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8AC85" w14:textId="77777777" w:rsidR="00561725" w:rsidRPr="0080408E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80408E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Приложение №3</w:t>
      </w:r>
    </w:p>
    <w:p w14:paraId="6CEF0E48" w14:textId="77777777" w:rsidR="00561725" w:rsidRPr="0080408E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80408E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к</w:t>
      </w:r>
      <w:r w:rsidRPr="0080408E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hyperlink w:anchor="sub_10" w:history="1">
        <w:r w:rsidRPr="0080408E">
          <w:rPr>
            <w:rStyle w:val="a4"/>
            <w:rFonts w:ascii="Times New Roman" w:hAnsi="Times New Roman"/>
            <w:bCs/>
            <w:color w:val="auto"/>
            <w:sz w:val="28"/>
            <w:szCs w:val="28"/>
          </w:rPr>
          <w:t>муниципальной программе</w:t>
        </w:r>
      </w:hyperlink>
    </w:p>
    <w:p w14:paraId="2A03C131" w14:textId="77777777" w:rsidR="00561725" w:rsidRPr="0080408E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80408E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«Социально – экономическое и инновационное развитие</w:t>
      </w:r>
    </w:p>
    <w:p w14:paraId="6D1730F7" w14:textId="77777777" w:rsidR="00561725" w:rsidRPr="0080408E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80408E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муниципального образования Северский район</w:t>
      </w:r>
      <w:r w:rsidRPr="0080408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»</w:t>
      </w:r>
    </w:p>
    <w:p w14:paraId="2DBE6E77" w14:textId="77777777" w:rsidR="00561725" w:rsidRPr="0080408E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>на 2017-2024 годы</w:t>
      </w:r>
    </w:p>
    <w:p w14:paraId="7DA09315" w14:textId="77777777" w:rsidR="00561725" w:rsidRPr="0080408E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14379441" w14:textId="77777777" w:rsidR="00561725" w:rsidRPr="0080408E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333F2C66" w14:textId="77777777" w:rsidR="00561725" w:rsidRPr="0080408E" w:rsidRDefault="00561725" w:rsidP="00561725">
      <w:pPr>
        <w:pStyle w:val="1"/>
        <w:spacing w:after="0" w:line="100" w:lineRule="atLeast"/>
      </w:pPr>
      <w:r w:rsidRPr="0080408E">
        <w:t>Муниципальная подпрограмма</w:t>
      </w:r>
    </w:p>
    <w:p w14:paraId="19971408" w14:textId="77777777" w:rsidR="00561725" w:rsidRPr="0080408E" w:rsidRDefault="00561725" w:rsidP="00561725">
      <w:pPr>
        <w:pStyle w:val="1"/>
        <w:spacing w:after="0" w:line="100" w:lineRule="atLeast"/>
      </w:pPr>
      <w:r w:rsidRPr="0080408E">
        <w:t>муниципального образования Северский район</w:t>
      </w:r>
    </w:p>
    <w:p w14:paraId="53E83B9D" w14:textId="77777777" w:rsidR="00561725" w:rsidRPr="0080408E" w:rsidRDefault="00561725" w:rsidP="00561725">
      <w:pPr>
        <w:pStyle w:val="1"/>
        <w:spacing w:after="0" w:line="100" w:lineRule="atLeast"/>
      </w:pPr>
      <w:r w:rsidRPr="0080408E">
        <w:t xml:space="preserve">«Поддержка малого и среднего </w:t>
      </w:r>
    </w:p>
    <w:p w14:paraId="0F43E588" w14:textId="77777777" w:rsidR="00561725" w:rsidRPr="0080408E" w:rsidRDefault="00561725" w:rsidP="00561725">
      <w:pPr>
        <w:pStyle w:val="1"/>
        <w:spacing w:after="0" w:line="100" w:lineRule="atLeast"/>
      </w:pPr>
      <w:r w:rsidRPr="0080408E">
        <w:t xml:space="preserve">предпринимательства на 2017-2024 годы </w:t>
      </w:r>
    </w:p>
    <w:p w14:paraId="3AC950AC" w14:textId="77777777" w:rsidR="00561725" w:rsidRPr="0080408E" w:rsidRDefault="00561725" w:rsidP="00561725">
      <w:pPr>
        <w:pStyle w:val="1"/>
        <w:spacing w:after="0" w:line="100" w:lineRule="atLeast"/>
      </w:pPr>
      <w:r w:rsidRPr="0080408E">
        <w:t xml:space="preserve"> в Северском районе»</w:t>
      </w:r>
    </w:p>
    <w:p w14:paraId="5828AE26" w14:textId="77777777" w:rsidR="00561725" w:rsidRPr="0080408E" w:rsidRDefault="00561725" w:rsidP="00561725">
      <w:pPr>
        <w:pStyle w:val="a0"/>
        <w:spacing w:before="28" w:after="0"/>
      </w:pPr>
    </w:p>
    <w:p w14:paraId="2BADD594" w14:textId="77777777" w:rsidR="00561725" w:rsidRPr="0080408E" w:rsidRDefault="00561725" w:rsidP="00561725">
      <w:pPr>
        <w:pStyle w:val="1"/>
        <w:spacing w:after="0" w:line="100" w:lineRule="atLeast"/>
      </w:pPr>
      <w:r w:rsidRPr="0080408E">
        <w:t>ПАСПОРТ</w:t>
      </w:r>
    </w:p>
    <w:p w14:paraId="46E74636" w14:textId="77777777" w:rsidR="00561725" w:rsidRPr="0080408E" w:rsidRDefault="00561725" w:rsidP="00561725">
      <w:pPr>
        <w:pStyle w:val="1"/>
        <w:spacing w:after="0" w:line="100" w:lineRule="atLeast"/>
      </w:pPr>
      <w:r w:rsidRPr="0080408E">
        <w:t xml:space="preserve">муниципальной подпрограммы </w:t>
      </w:r>
    </w:p>
    <w:p w14:paraId="317D6F58" w14:textId="77777777" w:rsidR="00561725" w:rsidRPr="0080408E" w:rsidRDefault="00561725" w:rsidP="00561725">
      <w:pPr>
        <w:pStyle w:val="1"/>
        <w:spacing w:after="0" w:line="100" w:lineRule="atLeast"/>
      </w:pPr>
      <w:r w:rsidRPr="0080408E">
        <w:t>муниципального образования Северский район</w:t>
      </w:r>
    </w:p>
    <w:p w14:paraId="342541C2" w14:textId="77777777" w:rsidR="00561725" w:rsidRPr="0080408E" w:rsidRDefault="00561725" w:rsidP="00561725">
      <w:pPr>
        <w:pStyle w:val="1"/>
        <w:spacing w:after="0" w:line="100" w:lineRule="atLeast"/>
      </w:pPr>
      <w:r w:rsidRPr="0080408E">
        <w:t xml:space="preserve">«Поддержка малого и среднего </w:t>
      </w:r>
    </w:p>
    <w:p w14:paraId="14589190" w14:textId="77777777" w:rsidR="00561725" w:rsidRPr="0080408E" w:rsidRDefault="00561725" w:rsidP="00561725">
      <w:pPr>
        <w:pStyle w:val="1"/>
        <w:spacing w:after="0" w:line="100" w:lineRule="atLeast"/>
      </w:pPr>
      <w:r w:rsidRPr="0080408E">
        <w:t xml:space="preserve">предпринимательства на 2017-2024 годы в Северском районе»  </w:t>
      </w:r>
    </w:p>
    <w:p w14:paraId="24D4EBE0" w14:textId="77777777" w:rsidR="00561725" w:rsidRPr="0080408E" w:rsidRDefault="00561725" w:rsidP="00561725">
      <w:pPr>
        <w:pStyle w:val="a0"/>
      </w:pPr>
    </w:p>
    <w:tbl>
      <w:tblPr>
        <w:tblW w:w="0" w:type="auto"/>
        <w:tblInd w:w="1" w:type="dxa"/>
        <w:tblLayout w:type="fixed"/>
        <w:tblLook w:val="0000" w:firstRow="0" w:lastRow="0" w:firstColumn="0" w:lastColumn="0" w:noHBand="0" w:noVBand="0"/>
      </w:tblPr>
      <w:tblGrid>
        <w:gridCol w:w="3741"/>
        <w:gridCol w:w="5847"/>
      </w:tblGrid>
      <w:tr w:rsidR="00561725" w:rsidRPr="0080408E" w14:paraId="1E7502D4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FBA25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4F183" w14:textId="77777777" w:rsidR="00561725" w:rsidRPr="0080408E" w:rsidRDefault="00561725" w:rsidP="00FF797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подпрограмма «Поддержка малого и среднего предпринимательства на 2017-2024 годы в Северском районе» (далее - Подпрограмма)</w:t>
            </w:r>
          </w:p>
          <w:p w14:paraId="07D200CA" w14:textId="77777777" w:rsidR="00561725" w:rsidRPr="0080408E" w:rsidRDefault="00561725" w:rsidP="00FF7972">
            <w:pPr>
              <w:keepNext/>
              <w:spacing w:after="0" w:line="240" w:lineRule="auto"/>
              <w:jc w:val="both"/>
            </w:pPr>
          </w:p>
        </w:tc>
      </w:tr>
      <w:tr w:rsidR="00561725" w:rsidRPr="0080408E" w14:paraId="74DBA2DD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A3066" w14:textId="77777777" w:rsidR="00561725" w:rsidRPr="0080408E" w:rsidRDefault="00561725" w:rsidP="00FF7972">
            <w:pPr>
              <w:spacing w:after="0" w:line="240" w:lineRule="auto"/>
              <w:rPr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Координаторы муниципальной подпрограммы 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F6111" w14:textId="77777777" w:rsidR="00561725" w:rsidRPr="0080408E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  <w:r w:rsidRPr="0080408E">
              <w:rPr>
                <w:sz w:val="28"/>
                <w:szCs w:val="28"/>
              </w:rPr>
              <w:t xml:space="preserve">управление по развитию малого бизнеса и потребительской сферы администрации муниципального образования Северский район </w:t>
            </w:r>
          </w:p>
        </w:tc>
      </w:tr>
      <w:tr w:rsidR="00561725" w:rsidRPr="0080408E" w14:paraId="33C7ECB3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3E263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Иные исполнители отдельных мероприятий муниципальной подпрограммы</w:t>
            </w:r>
          </w:p>
          <w:p w14:paraId="1510AB3C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5EA46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79523A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449E6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A3B353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236EE3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61DE7F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1746C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C153E" w14:textId="77777777" w:rsidR="00561725" w:rsidRPr="0080408E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  <w:r w:rsidRPr="0080408E">
              <w:rPr>
                <w:sz w:val="28"/>
                <w:szCs w:val="28"/>
              </w:rPr>
              <w:t>Союз «Северская районная торгово-промышленная палата»; муниципальный центр поддержки предпринимательства Северского района; муниципальный коворкинг центр Северского района, уполномоченный по защите прав предпринимателей в Северском районе; управление экономики, инвестиций и прогнозирования; управление имущественных отношений; главы сельских (городских) поселений; государственное казенное учреждение «Центр занятости населения Северского района».</w:t>
            </w:r>
          </w:p>
        </w:tc>
      </w:tr>
      <w:tr w:rsidR="00561725" w:rsidRPr="0080408E" w14:paraId="366C38DF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06E90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E547E" w14:textId="77777777" w:rsidR="00561725" w:rsidRPr="0080408E" w:rsidRDefault="00561725" w:rsidP="00FF7972">
            <w:pPr>
              <w:pStyle w:val="a7"/>
              <w:spacing w:line="240" w:lineRule="auto"/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</w:t>
            </w:r>
            <w:r w:rsidRPr="008040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специальный налоговой режим «Налог на профессиональный доход»</w:t>
            </w:r>
          </w:p>
        </w:tc>
      </w:tr>
      <w:tr w:rsidR="00561725" w:rsidRPr="0080408E" w14:paraId="198FEF7F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E8758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B2DFC" w14:textId="77777777" w:rsidR="00561725" w:rsidRPr="0080408E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совершенствование правовых и экономических условий для развития предпринимательства в Северском районе; 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 увеличение доли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района; информационная, правовая, консультационная поддержка и подготовка кадров для малого и среднего предпринимательства; обеспечение занятости населения и развитие самозанятости.</w:t>
            </w:r>
          </w:p>
        </w:tc>
      </w:tr>
      <w:tr w:rsidR="00561725" w:rsidRPr="0080408E" w14:paraId="561DB743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39189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309AA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организаций;</w:t>
            </w:r>
          </w:p>
          <w:p w14:paraId="56A690E1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расчете на 1 тысячу человек населения муниципального образования Северский район;</w:t>
            </w:r>
          </w:p>
          <w:p w14:paraId="4F10E493" w14:textId="77777777" w:rsidR="00561725" w:rsidRPr="0080408E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проведенных информационно-консультационных мероприятий и организация участия в краевых мероприятиях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(совещания, «круглые столы», семинары, дни </w:t>
            </w:r>
            <w:r w:rsidRPr="008040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открытых дверей и др.)</w:t>
            </w:r>
          </w:p>
        </w:tc>
      </w:tr>
      <w:tr w:rsidR="00561725" w:rsidRPr="0080408E" w14:paraId="2C37EF5B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C79B4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5CB99" w14:textId="77777777" w:rsidR="00561725" w:rsidRPr="0080408E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80408E">
              <w:rPr>
                <w:sz w:val="28"/>
                <w:szCs w:val="28"/>
              </w:rPr>
              <w:t xml:space="preserve">реализуется с 2017 года по 2024 годы,  </w:t>
            </w:r>
          </w:p>
          <w:p w14:paraId="5D80AB49" w14:textId="77777777" w:rsidR="00561725" w:rsidRPr="0080408E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этапы не предусмотрены</w:t>
            </w:r>
          </w:p>
        </w:tc>
      </w:tr>
      <w:tr w:rsidR="00561725" w:rsidRPr="0080408E" w14:paraId="162A4108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635BF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8C95D" w14:textId="2FDAB6B1" w:rsidR="00561725" w:rsidRPr="0080408E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80408E">
              <w:rPr>
                <w:sz w:val="28"/>
                <w:szCs w:val="28"/>
              </w:rPr>
              <w:t xml:space="preserve">общий объем финансирования Подпрограммы из местного бюджета составляет </w:t>
            </w:r>
            <w:r w:rsidR="00661E82">
              <w:rPr>
                <w:sz w:val="28"/>
                <w:szCs w:val="28"/>
              </w:rPr>
              <w:t>28</w:t>
            </w:r>
            <w:r w:rsidR="007D0EC6">
              <w:rPr>
                <w:sz w:val="28"/>
                <w:szCs w:val="28"/>
              </w:rPr>
              <w:t>164</w:t>
            </w:r>
            <w:r w:rsidRPr="0080408E">
              <w:rPr>
                <w:sz w:val="28"/>
                <w:szCs w:val="28"/>
              </w:rPr>
              <w:t>,0 тыс. рублей, в том числе по годам:</w:t>
            </w:r>
          </w:p>
          <w:p w14:paraId="1041BAB2" w14:textId="77777777" w:rsidR="00561725" w:rsidRPr="0080408E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2017 год – 2039,0 тыс. рублей;</w:t>
            </w:r>
          </w:p>
          <w:p w14:paraId="44A40433" w14:textId="77777777" w:rsidR="00561725" w:rsidRPr="0080408E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2018 год – 1993,4 тыс. рублей;</w:t>
            </w:r>
          </w:p>
          <w:p w14:paraId="6341E195" w14:textId="77777777" w:rsidR="00561725" w:rsidRPr="0080408E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2019 год – 2193,0 тыс. рублей;</w:t>
            </w:r>
          </w:p>
          <w:p w14:paraId="7177EEC9" w14:textId="77777777" w:rsidR="00561725" w:rsidRPr="0080408E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2020 год - 2864,9 тыс. рублей;</w:t>
            </w:r>
          </w:p>
          <w:p w14:paraId="2110972C" w14:textId="77777777" w:rsidR="00561725" w:rsidRPr="0080408E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80408E">
              <w:rPr>
                <w:sz w:val="28"/>
                <w:szCs w:val="28"/>
              </w:rPr>
              <w:t>2021 год – 3078,0 тыс. рублей;</w:t>
            </w:r>
          </w:p>
          <w:p w14:paraId="14843A18" w14:textId="51C67B72" w:rsidR="00561725" w:rsidRPr="0080408E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80408E">
              <w:rPr>
                <w:sz w:val="28"/>
                <w:szCs w:val="28"/>
              </w:rPr>
              <w:t>2022 год – 8724,9 тыс. рублей;</w:t>
            </w:r>
          </w:p>
          <w:p w14:paraId="2FB56CA8" w14:textId="74F3FDEE" w:rsidR="00561725" w:rsidRPr="0080408E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80408E">
              <w:rPr>
                <w:sz w:val="28"/>
                <w:szCs w:val="28"/>
              </w:rPr>
              <w:t xml:space="preserve">2023 год – </w:t>
            </w:r>
            <w:r w:rsidR="00710EDC" w:rsidRPr="0080408E">
              <w:rPr>
                <w:sz w:val="28"/>
                <w:szCs w:val="28"/>
              </w:rPr>
              <w:t>3635,4</w:t>
            </w:r>
            <w:r w:rsidRPr="0080408E">
              <w:rPr>
                <w:sz w:val="28"/>
                <w:szCs w:val="28"/>
              </w:rPr>
              <w:t xml:space="preserve"> тыс. рублей;</w:t>
            </w:r>
          </w:p>
          <w:p w14:paraId="5E163CE0" w14:textId="33906863" w:rsidR="00561725" w:rsidRPr="0080408E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7D0EC6" w:rsidRPr="007D0EC6">
              <w:rPr>
                <w:rFonts w:ascii="Times New Roman" w:hAnsi="Times New Roman" w:cs="Times New Roman"/>
                <w:sz w:val="28"/>
                <w:szCs w:val="28"/>
              </w:rPr>
              <w:t>3635,</w:t>
            </w: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4 тыс. рублей.</w:t>
            </w:r>
          </w:p>
        </w:tc>
      </w:tr>
      <w:tr w:rsidR="00561725" w:rsidRPr="0080408E" w14:paraId="0685523E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D99B5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EB1BD" w14:textId="77777777" w:rsidR="00561725" w:rsidRPr="0080408E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осуществляет координатор, управление экономики инвестиций и прогнозирования</w:t>
            </w:r>
          </w:p>
        </w:tc>
      </w:tr>
    </w:tbl>
    <w:p w14:paraId="25A82CCF" w14:textId="729A94CF" w:rsidR="008745B3" w:rsidRPr="0080408E" w:rsidRDefault="008745B3"/>
    <w:p w14:paraId="423B3550" w14:textId="77777777" w:rsidR="009C66AB" w:rsidRPr="0080408E" w:rsidRDefault="009C66AB" w:rsidP="009C66AB">
      <w:pPr>
        <w:pStyle w:val="1"/>
        <w:numPr>
          <w:ilvl w:val="0"/>
          <w:numId w:val="1"/>
        </w:numPr>
        <w:tabs>
          <w:tab w:val="num" w:pos="360"/>
        </w:tabs>
        <w:spacing w:after="0" w:line="100" w:lineRule="atLeast"/>
        <w:ind w:left="0" w:firstLine="0"/>
        <w:rPr>
          <w:color w:val="auto"/>
        </w:rPr>
      </w:pPr>
      <w:r w:rsidRPr="0080408E">
        <w:rPr>
          <w:color w:val="auto"/>
        </w:rPr>
        <w:t>Характеристика текущего состояния и прогноз</w:t>
      </w:r>
    </w:p>
    <w:p w14:paraId="74790564" w14:textId="77777777" w:rsidR="009C66AB" w:rsidRPr="0080408E" w:rsidRDefault="009C66AB" w:rsidP="009C66AB">
      <w:pPr>
        <w:pStyle w:val="1"/>
        <w:spacing w:after="0" w:line="100" w:lineRule="atLeast"/>
        <w:rPr>
          <w:color w:val="auto"/>
        </w:rPr>
      </w:pPr>
      <w:r w:rsidRPr="0080408E">
        <w:rPr>
          <w:color w:val="auto"/>
        </w:rPr>
        <w:t>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61D0CA88" w14:textId="77777777" w:rsidR="009C66AB" w:rsidRPr="0080408E" w:rsidRDefault="009C66AB" w:rsidP="009C66AB">
      <w:pPr>
        <w:pStyle w:val="1"/>
        <w:spacing w:after="0" w:line="100" w:lineRule="atLeast"/>
        <w:ind w:left="720"/>
        <w:jc w:val="left"/>
        <w:rPr>
          <w:color w:val="auto"/>
        </w:rPr>
      </w:pPr>
    </w:p>
    <w:p w14:paraId="21F6B154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 xml:space="preserve">По направлению </w:t>
      </w:r>
      <w:hyperlink w:anchor="sub_1000" w:history="1">
        <w:r w:rsidRPr="0080408E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подпрограммы</w:t>
        </w:r>
      </w:hyperlink>
      <w:r w:rsidRPr="0080408E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2017-2024 годы в Северском районе».</w:t>
      </w:r>
    </w:p>
    <w:p w14:paraId="0FFDA8E7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 xml:space="preserve">Развитие малого и среднего бизнеса муниципального образования Северский район ежегодно имеет положительную динамику. </w:t>
      </w:r>
    </w:p>
    <w:p w14:paraId="1145610A" w14:textId="77777777" w:rsidR="009C66AB" w:rsidRPr="0080408E" w:rsidRDefault="009C66AB" w:rsidP="009C66AB">
      <w:pPr>
        <w:pStyle w:val="11"/>
        <w:spacing w:after="0"/>
        <w:ind w:firstLine="709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В 2017 году в муниципальном образовании Северский район осуществляли свою деятельность более 5 тыс. субъектов малого и среднего предпринимательства. В 2017-2024 годах прогнозируется ежегодный рост этого показателя на 0,5%. Основная их часть - 47,3% сосредоточена в потребительской сферы, 10,2% - в сфере аренды и предоставления услуг, в сфере транспорта и связи – 14.0%, в сфере строительства – 6,6%, прочие виды экономической деятельности, включая сельскохозяйственное производство - 21,9%. </w:t>
      </w:r>
    </w:p>
    <w:p w14:paraId="2DA87C2C" w14:textId="77777777" w:rsidR="009C66AB" w:rsidRPr="0080408E" w:rsidRDefault="009C66AB" w:rsidP="009C66AB">
      <w:pPr>
        <w:pStyle w:val="11"/>
        <w:spacing w:after="0"/>
        <w:ind w:firstLine="709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Численность населения, занятого в малом и среднем бизнесе района, в 2017 году составила 11,7 тыс. человек, что составляет 27,2% от численности населения, занятого в экономике района. В 2017-2024 годах прогнозируется ежегодный рост этого показателя на 0,1-0,2%.</w:t>
      </w:r>
    </w:p>
    <w:p w14:paraId="33B07F06" w14:textId="77777777" w:rsidR="009C66AB" w:rsidRPr="0080408E" w:rsidRDefault="009C66AB" w:rsidP="009C66AB">
      <w:pPr>
        <w:pStyle w:val="11"/>
        <w:spacing w:after="0"/>
        <w:ind w:firstLine="709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Оборот субъектов малого и среднего предпринимательства в 2017 году составил 30,3 млрд. рублей, его доля в общем обороте всех хозяйствующих субъектов муниципального образования в 2017 году составила 36,8%. В 2017-2024 годах прогнозируется ежегодный рост этого показателя на 4,8-5,8%.</w:t>
      </w:r>
    </w:p>
    <w:p w14:paraId="1505D742" w14:textId="77777777" w:rsidR="009C66AB" w:rsidRPr="0080408E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80408E">
        <w:rPr>
          <w:color w:val="000000"/>
          <w:sz w:val="28"/>
          <w:szCs w:val="28"/>
        </w:rPr>
        <w:lastRenderedPageBreak/>
        <w:t>В то же время в сфере малого и среднего предпринимательства имеются нерешенные проблемы:</w:t>
      </w:r>
    </w:p>
    <w:p w14:paraId="1C1FBCCC" w14:textId="77777777" w:rsidR="009C66AB" w:rsidRPr="0080408E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80408E">
        <w:rPr>
          <w:color w:val="000000"/>
          <w:sz w:val="28"/>
          <w:szCs w:val="28"/>
        </w:rPr>
        <w:t>наблюдается недоступность банковского кредитования для вновь создаваемых малых предприятий и предпринимателей;</w:t>
      </w:r>
    </w:p>
    <w:p w14:paraId="089A8BF8" w14:textId="77777777" w:rsidR="009C66AB" w:rsidRPr="0080408E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80408E">
        <w:rPr>
          <w:color w:val="000000"/>
          <w:sz w:val="28"/>
          <w:szCs w:val="28"/>
        </w:rPr>
        <w:t>отсутствуют в достаточном объеме финансовые ресурсы в местных бюджетах на развитие субъектов малого и среднего предпринимательства;</w:t>
      </w:r>
    </w:p>
    <w:p w14:paraId="2BF862DD" w14:textId="77777777" w:rsidR="009C66AB" w:rsidRPr="0080408E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80408E">
        <w:rPr>
          <w:color w:val="000000"/>
          <w:sz w:val="28"/>
          <w:szCs w:val="28"/>
        </w:rPr>
        <w:t>недостаточен спрос на продукцию субъектов малого и среднего предпринимательства;</w:t>
      </w:r>
    </w:p>
    <w:p w14:paraId="72F593D8" w14:textId="77777777" w:rsidR="009C66AB" w:rsidRPr="0080408E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80408E">
        <w:rPr>
          <w:color w:val="000000"/>
          <w:sz w:val="28"/>
          <w:szCs w:val="28"/>
        </w:rPr>
        <w:t>сохраняется недостаток квалифицированных кадров у субъектов малого и среднего предпринимательства.</w:t>
      </w:r>
    </w:p>
    <w:p w14:paraId="5235C452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>Существующие проблемы носят комплексный характер и не могут быть решены в течение одного финансового года. Комплексное решение задач развития малого и среднего предпринимательства и</w:t>
      </w:r>
      <w:r w:rsidRPr="0080408E">
        <w:rPr>
          <w:color w:val="FF0000"/>
          <w:sz w:val="28"/>
          <w:szCs w:val="28"/>
        </w:rPr>
        <w:t xml:space="preserve"> </w:t>
      </w:r>
      <w:r w:rsidRPr="0080408E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</w:t>
      </w:r>
      <w:r w:rsidRPr="0080408E">
        <w:rPr>
          <w:rFonts w:ascii="Times New Roman" w:hAnsi="Times New Roman" w:cs="Times New Roman"/>
          <w:sz w:val="28"/>
          <w:szCs w:val="28"/>
        </w:rPr>
        <w:t xml:space="preserve"> в Северском районе программно-целевым методом позволит обеспечить согласованность, своевременность, финансирование и полноту реализации решений, тем самым обеспечив эффективность использования средств и требуемый результат.</w:t>
      </w:r>
    </w:p>
    <w:p w14:paraId="73B96B8E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 xml:space="preserve">Подпрограмма является системой методических решений, основных стратегических подходов, совокупность которых позволит органам местного самоуправления и общественным организациям предпринимателей эффективно участвовать в развитии малого и среднего предпринимательства </w:t>
      </w:r>
      <w:r w:rsidRPr="0080408E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80408E">
        <w:rPr>
          <w:color w:val="000000"/>
          <w:sz w:val="28"/>
          <w:szCs w:val="28"/>
        </w:rPr>
        <w:t xml:space="preserve"> </w:t>
      </w:r>
      <w:r w:rsidRPr="0080408E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2B602AC3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408E">
        <w:rPr>
          <w:rFonts w:ascii="Times New Roman" w:hAnsi="Times New Roman" w:cs="Times New Roman"/>
          <w:color w:val="000000"/>
          <w:sz w:val="28"/>
          <w:szCs w:val="28"/>
        </w:rPr>
        <w:t>Подпрограммой определены мероприятия по развитию малого и среднего предпринимательства и</w:t>
      </w:r>
      <w:r w:rsidRPr="0080408E">
        <w:rPr>
          <w:color w:val="000000"/>
          <w:sz w:val="28"/>
          <w:szCs w:val="28"/>
        </w:rPr>
        <w:t xml:space="preserve"> </w:t>
      </w:r>
      <w:r w:rsidRPr="0080408E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 в Северском районе на 2017 - 2024 годы, реализация которых позволит:</w:t>
      </w:r>
    </w:p>
    <w:p w14:paraId="23553E34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408E">
        <w:rPr>
          <w:rFonts w:ascii="Times New Roman" w:hAnsi="Times New Roman" w:cs="Times New Roman"/>
          <w:color w:val="000000"/>
          <w:sz w:val="28"/>
          <w:szCs w:val="28"/>
        </w:rPr>
        <w:t>совершенствовать систему муниципальной поддержки малого и среднего предпринимательства и</w:t>
      </w:r>
      <w:r w:rsidRPr="0080408E">
        <w:rPr>
          <w:color w:val="000000"/>
          <w:sz w:val="28"/>
          <w:szCs w:val="28"/>
        </w:rPr>
        <w:t xml:space="preserve"> </w:t>
      </w:r>
      <w:r w:rsidRPr="0080408E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доход»;</w:t>
      </w:r>
    </w:p>
    <w:p w14:paraId="18400FAF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408E">
        <w:rPr>
          <w:rFonts w:ascii="Times New Roman" w:hAnsi="Times New Roman" w:cs="Times New Roman"/>
          <w:color w:val="000000"/>
          <w:sz w:val="28"/>
          <w:szCs w:val="28"/>
        </w:rPr>
        <w:t>обеспечить развитие малого предпринимательства в приоритетных направлениях социально-экономического развития;</w:t>
      </w:r>
    </w:p>
    <w:p w14:paraId="6CA6684A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408E">
        <w:rPr>
          <w:rFonts w:ascii="Times New Roman" w:hAnsi="Times New Roman" w:cs="Times New Roman"/>
          <w:color w:val="000000"/>
          <w:sz w:val="28"/>
          <w:szCs w:val="28"/>
        </w:rPr>
        <w:t>обеспечить оптимальное использование финансовых ресурсов, выделяемых на развитие малого и среднего предпринимательства и</w:t>
      </w:r>
      <w:r w:rsidRPr="0080408E">
        <w:rPr>
          <w:color w:val="000000"/>
          <w:sz w:val="28"/>
          <w:szCs w:val="28"/>
        </w:rPr>
        <w:t xml:space="preserve"> </w:t>
      </w:r>
      <w:r w:rsidRPr="0080408E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46FBD62B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 xml:space="preserve">Таким образом, реализация мероприятий Подпрограммы по развитию малого и среднего предпринимательства обеспечит повышение </w:t>
      </w:r>
      <w:r w:rsidRPr="0080408E">
        <w:rPr>
          <w:rFonts w:ascii="Times New Roman" w:hAnsi="Times New Roman" w:cs="Times New Roman"/>
          <w:sz w:val="28"/>
          <w:szCs w:val="28"/>
        </w:rPr>
        <w:lastRenderedPageBreak/>
        <w:t>конкурентоспособности системы малого и среднего предпринимательства и</w:t>
      </w:r>
      <w:r w:rsidRPr="0080408E">
        <w:rPr>
          <w:color w:val="FF0000"/>
          <w:sz w:val="28"/>
          <w:szCs w:val="28"/>
        </w:rPr>
        <w:t xml:space="preserve"> </w:t>
      </w:r>
      <w:r w:rsidRPr="0080408E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доход», а также окажет</w:t>
      </w:r>
      <w:r w:rsidRPr="0080408E">
        <w:rPr>
          <w:rFonts w:ascii="Times New Roman" w:hAnsi="Times New Roman" w:cs="Times New Roman"/>
          <w:sz w:val="28"/>
          <w:szCs w:val="28"/>
        </w:rPr>
        <w:t xml:space="preserve"> положительное воздействие на общее социально-экономическое развитие Северского района и рост налоговых поступлений в бюджеты всех уровней.</w:t>
      </w:r>
    </w:p>
    <w:p w14:paraId="4654100E" w14:textId="77777777" w:rsidR="009C66AB" w:rsidRPr="0080408E" w:rsidRDefault="009C66AB" w:rsidP="009C66AB">
      <w:pPr>
        <w:pStyle w:val="6"/>
        <w:keepLines w:val="0"/>
        <w:shd w:val="clear" w:color="auto" w:fill="FFFFFF"/>
        <w:spacing w:before="11" w:line="323" w:lineRule="atLeast"/>
        <w:ind w:left="720" w:right="896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1F8BA29" w14:textId="77777777" w:rsidR="009C66AB" w:rsidRPr="0080408E" w:rsidRDefault="009C66AB" w:rsidP="009C66AB">
      <w:pPr>
        <w:pStyle w:val="6"/>
        <w:keepLines w:val="0"/>
        <w:shd w:val="clear" w:color="auto" w:fill="FFFFFF"/>
        <w:spacing w:before="11" w:line="323" w:lineRule="atLeast"/>
        <w:ind w:left="720" w:right="896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80408E">
        <w:rPr>
          <w:rFonts w:ascii="Times New Roman" w:hAnsi="Times New Roman" w:cs="Times New Roman"/>
          <w:b/>
          <w:iCs/>
          <w:color w:val="00000A"/>
          <w:sz w:val="28"/>
          <w:szCs w:val="28"/>
        </w:rPr>
        <w:t>2.   Цели, задачи и целевые показатели достижения целей и решения задач, сроки и этапы реализации муниципальной подпрограммы</w:t>
      </w:r>
    </w:p>
    <w:p w14:paraId="5E0A7EE6" w14:textId="77777777" w:rsidR="009C66AB" w:rsidRPr="0080408E" w:rsidRDefault="009C66AB" w:rsidP="009C66AB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3B32CBF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 xml:space="preserve">2.1. </w:t>
      </w:r>
      <w:hyperlink w:anchor="sub_1000" w:history="1">
        <w:r w:rsidRPr="0080408E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Подпрограмма</w:t>
        </w:r>
      </w:hyperlink>
      <w:r w:rsidRPr="0080408E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2017-2024 годы в Северском районе».</w:t>
      </w:r>
    </w:p>
    <w:p w14:paraId="1BC88A82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408E">
        <w:rPr>
          <w:rFonts w:ascii="Times New Roman" w:hAnsi="Times New Roman" w:cs="Times New Roman"/>
          <w:color w:val="000000"/>
          <w:sz w:val="28"/>
          <w:szCs w:val="28"/>
        </w:rPr>
        <w:t>Целью подпрограммы является 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77765F03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поставленной цели предусматривается</w:t>
      </w:r>
      <w:r w:rsidRPr="0080408E">
        <w:rPr>
          <w:rFonts w:ascii="Times New Roman" w:hAnsi="Times New Roman" w:cs="Times New Roman"/>
          <w:sz w:val="28"/>
          <w:szCs w:val="28"/>
        </w:rPr>
        <w:t xml:space="preserve"> решение следующих задач:</w:t>
      </w:r>
    </w:p>
    <w:p w14:paraId="1327E25D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408E">
        <w:rPr>
          <w:rFonts w:ascii="Times New Roman" w:hAnsi="Times New Roman" w:cs="Times New Roman"/>
          <w:color w:val="000000"/>
          <w:sz w:val="28"/>
          <w:szCs w:val="28"/>
        </w:rPr>
        <w:t>увеличение доли участия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района;</w:t>
      </w:r>
    </w:p>
    <w:p w14:paraId="7C23CF64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408E">
        <w:rPr>
          <w:rFonts w:ascii="Times New Roman" w:hAnsi="Times New Roman" w:cs="Times New Roman"/>
          <w:color w:val="000000"/>
          <w:sz w:val="28"/>
          <w:szCs w:val="28"/>
        </w:rPr>
        <w:t>информационная, правовая, консультационная поддержка и 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04D825B8" w14:textId="77777777" w:rsidR="009C66AB" w:rsidRPr="0080408E" w:rsidRDefault="009C66AB" w:rsidP="009C66A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>2.2. Задачи Подпрограммы:</w:t>
      </w:r>
    </w:p>
    <w:p w14:paraId="732BB704" w14:textId="77777777" w:rsidR="009C66AB" w:rsidRPr="0080408E" w:rsidRDefault="009C66AB" w:rsidP="009C66AB">
      <w:pPr>
        <w:widowControl w:val="0"/>
        <w:spacing w:after="0"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>разработка нормативных правовых документов, направленных на эффективное решение задач Подпрограммы;</w:t>
      </w:r>
    </w:p>
    <w:p w14:paraId="6F1916FA" w14:textId="77777777" w:rsidR="009C66AB" w:rsidRPr="0080408E" w:rsidRDefault="009C66AB" w:rsidP="009C66A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>мониторинг хода реализации Подпрограммы;</w:t>
      </w:r>
    </w:p>
    <w:p w14:paraId="30935ED8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408E">
        <w:rPr>
          <w:rFonts w:ascii="Times New Roman" w:hAnsi="Times New Roman" w:cs="Times New Roman"/>
          <w:color w:val="000000"/>
          <w:sz w:val="28"/>
          <w:szCs w:val="28"/>
        </w:rPr>
        <w:t>стимулирование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FE518E1" w14:textId="77777777" w:rsidR="00D217CC" w:rsidRPr="0080408E" w:rsidRDefault="00D217CC">
      <w:pPr>
        <w:sectPr w:rsidR="00D217CC" w:rsidRPr="0080408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10DEBB1" w14:textId="77777777" w:rsidR="00D217CC" w:rsidRPr="0080408E" w:rsidRDefault="00D217CC" w:rsidP="00D217CC">
      <w:pPr>
        <w:numPr>
          <w:ilvl w:val="1"/>
          <w:numId w:val="2"/>
        </w:numPr>
        <w:tabs>
          <w:tab w:val="left" w:pos="851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lastRenderedPageBreak/>
        <w:t>Перечень целевых показателей Подпрограммы с расшифровкой плановых значений по годам ее реализации:</w:t>
      </w:r>
    </w:p>
    <w:p w14:paraId="2E17A704" w14:textId="77777777" w:rsidR="00D217CC" w:rsidRPr="0080408E" w:rsidRDefault="00D217CC" w:rsidP="00D217CC">
      <w:pPr>
        <w:tabs>
          <w:tab w:val="left" w:pos="851"/>
        </w:tabs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033" w:type="dxa"/>
        <w:tblInd w:w="4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5528"/>
        <w:gridCol w:w="850"/>
        <w:gridCol w:w="851"/>
        <w:gridCol w:w="851"/>
        <w:gridCol w:w="850"/>
        <w:gridCol w:w="851"/>
        <w:gridCol w:w="850"/>
        <w:gridCol w:w="851"/>
        <w:gridCol w:w="850"/>
        <w:gridCol w:w="992"/>
      </w:tblGrid>
      <w:tr w:rsidR="00D217CC" w:rsidRPr="0080408E" w14:paraId="778E3175" w14:textId="77777777" w:rsidTr="00FF7972">
        <w:trPr>
          <w:trHeight w:val="37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F0364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5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20359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EA73603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6946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CFF245" w14:textId="77777777" w:rsidR="00D217CC" w:rsidRPr="0080408E" w:rsidRDefault="00D217CC" w:rsidP="00FF7972">
            <w:pPr>
              <w:spacing w:after="0" w:line="100" w:lineRule="atLeast"/>
              <w:ind w:right="10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D217CC" w:rsidRPr="0080408E" w14:paraId="3D7102F4" w14:textId="77777777" w:rsidTr="00FF7972">
        <w:tblPrEx>
          <w:tblCellMar>
            <w:left w:w="108" w:type="dxa"/>
            <w:right w:w="108" w:type="dxa"/>
          </w:tblCellMar>
        </w:tblPrEx>
        <w:trPr>
          <w:trHeight w:val="289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0C4107" w14:textId="77777777" w:rsidR="00D217CC" w:rsidRPr="0080408E" w:rsidRDefault="00D217CC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77631" w14:textId="77777777" w:rsidR="00D217CC" w:rsidRPr="0080408E" w:rsidRDefault="00D217CC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EE2F09" w14:textId="77777777" w:rsidR="00D217CC" w:rsidRPr="0080408E" w:rsidRDefault="00D217CC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F4210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2017г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638D4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2018г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EEEC3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2019г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A8F33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461A2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24FFA" w14:textId="77777777" w:rsidR="00D217CC" w:rsidRPr="0080408E" w:rsidRDefault="00D217CC" w:rsidP="00FF7972">
            <w:pPr>
              <w:spacing w:after="0" w:line="100" w:lineRule="atLeast"/>
              <w:jc w:val="center"/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18A4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17DA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2024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D217CC" w:rsidRPr="0080408E" w14:paraId="3A118217" w14:textId="77777777" w:rsidTr="00FF7972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B0EC0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1B9DB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40C28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532F47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97AFB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FADE6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F2BAB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B2B2A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3E79E" w14:textId="77777777" w:rsidR="00D217CC" w:rsidRPr="0080408E" w:rsidRDefault="00D217CC" w:rsidP="00FF7972">
            <w:pPr>
              <w:spacing w:after="0" w:line="100" w:lineRule="atLeast"/>
              <w:jc w:val="center"/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4787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E98D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217CC" w:rsidRPr="0080408E" w14:paraId="5EC1AC2C" w14:textId="77777777" w:rsidTr="00FF7972">
        <w:tblPrEx>
          <w:tblCellMar>
            <w:left w:w="108" w:type="dxa"/>
            <w:right w:w="108" w:type="dxa"/>
          </w:tblCellMar>
        </w:tblPrEx>
        <w:tc>
          <w:tcPr>
            <w:tcW w:w="140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88B37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Муниципальная подпрограмма «Поддержка малого и среднего предпринимательства на 2017-2024 годы в Северском районе</w:t>
            </w:r>
          </w:p>
        </w:tc>
      </w:tr>
      <w:tr w:rsidR="00D217CC" w:rsidRPr="0080408E" w14:paraId="23457923" w14:textId="77777777" w:rsidTr="00FF7972">
        <w:tblPrEx>
          <w:tblCellMar>
            <w:left w:w="108" w:type="dxa"/>
            <w:right w:w="108" w:type="dxa"/>
          </w:tblCellMar>
        </w:tblPrEx>
        <w:trPr>
          <w:trHeight w:val="17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F7031A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3EE499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Доля среднесписочной численности работников (без внешних совместителей),</w:t>
            </w:r>
          </w:p>
          <w:p w14:paraId="40D4877E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занятых на микропредприятиях, малых и средних предприятиях и у индивидуальных предпринимателей, в общей численности населения занятого в экономике района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45EB24F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EB49C1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0794EC5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CFDDB7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9A2F3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A6D2CA7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6DD7B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7B9737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50986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32B2CC6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192A1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42F724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FF2F3" w14:textId="77777777" w:rsidR="00D217CC" w:rsidRPr="0080408E" w:rsidRDefault="00D217CC" w:rsidP="00FF7972">
            <w:pPr>
              <w:spacing w:after="0" w:line="100" w:lineRule="atLeast"/>
              <w:jc w:val="center"/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E82A12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2CD8D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B49255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EA750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</w:tr>
      <w:tr w:rsidR="00D217CC" w:rsidRPr="0080408E" w14:paraId="0A5D595E" w14:textId="77777777" w:rsidTr="00FF7972">
        <w:tblPrEx>
          <w:tblCellMar>
            <w:left w:w="108" w:type="dxa"/>
            <w:right w:w="108" w:type="dxa"/>
          </w:tblCellMar>
        </w:tblPrEx>
        <w:trPr>
          <w:trHeight w:val="24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4FBB9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079B109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расчете на 1 тысячу человек населения муниципального образования Северский район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899564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34DF1E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047CE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AF95BB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39,7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10165A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36585B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876D9" w14:textId="77777777" w:rsidR="00D217CC" w:rsidRPr="0080408E" w:rsidRDefault="00D217CC" w:rsidP="00FF7972">
            <w:pPr>
              <w:spacing w:after="0" w:line="100" w:lineRule="atLeast"/>
              <w:jc w:val="center"/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29DE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E49E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D217CC" w:rsidRPr="0080408E" w14:paraId="3193E6E7" w14:textId="77777777" w:rsidTr="00FF7972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A2811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FE180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Число участников проведенных мероприятий (совещаний, семинаров, "круглых столов", конференций и др.) по вопросам развития и поддержки субъектов малого и среднего предпринимательства и</w:t>
            </w:r>
            <w:r w:rsidRPr="0080408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применяющими специальный налоговой режим «Налог на профессиональный доход» </w:t>
            </w:r>
          </w:p>
          <w:p w14:paraId="361AD6B9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C4E46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3AFD0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BCBD58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B89956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F2CD7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C82194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BCECC7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4691B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1058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CCA25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882</w:t>
            </w:r>
          </w:p>
        </w:tc>
      </w:tr>
      <w:tr w:rsidR="00D217CC" w:rsidRPr="0080408E" w14:paraId="67A3BE6D" w14:textId="77777777" w:rsidTr="00FF7972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0DF041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BC6BA44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E49593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94AFE32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069D2D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1C8BF75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65CBDC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4AA763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047388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D0F7E7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C34E68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217CC" w:rsidRPr="0080408E" w14:paraId="5F8D71B0" w14:textId="77777777" w:rsidTr="00FF7972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D42DA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A6436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</w:t>
            </w:r>
          </w:p>
          <w:p w14:paraId="68333C3D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консультационных мероприятий и организация</w:t>
            </w:r>
          </w:p>
          <w:p w14:paraId="109ADB16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участия в краевых мероприятиях субъектов малого и среднего предпринимательства и</w:t>
            </w:r>
            <w:r w:rsidRPr="0080408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 (совещания, круглые столы, семинары, дни открытых дверей и др.)</w:t>
            </w:r>
          </w:p>
          <w:p w14:paraId="1FD39630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575F3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A9BD6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908D5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48DAD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BE577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EC1DF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07854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1312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6A3C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</w:rPr>
              <w:t>35</w:t>
            </w:r>
          </w:p>
        </w:tc>
      </w:tr>
      <w:tr w:rsidR="00D217CC" w:rsidRPr="0080408E" w14:paraId="72ADA257" w14:textId="77777777" w:rsidTr="00FF7972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4A5F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50BC3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доход», получивших имущественную поддержку в виде предоставления рабочего места в муниципальном коворкинг-центре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0E4DF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91F39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80408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F89E0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80408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2ABF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80408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A918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80408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8D10A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80408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845E0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80408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62AA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80408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E7C1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80408E">
              <w:rPr>
                <w:rFonts w:ascii="Times New Roman" w:hAnsi="Times New Roman" w:cs="Times New Roman"/>
              </w:rPr>
              <w:t>2</w:t>
            </w:r>
          </w:p>
        </w:tc>
      </w:tr>
    </w:tbl>
    <w:p w14:paraId="0A39CB89" w14:textId="77777777" w:rsidR="00D217CC" w:rsidRPr="0080408E" w:rsidRDefault="00D217CC" w:rsidP="00D217CC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641F7D8" w14:textId="77777777" w:rsidR="00D217CC" w:rsidRPr="0080408E" w:rsidRDefault="00D217CC" w:rsidP="00D217CC">
      <w:pPr>
        <w:spacing w:after="0" w:line="100" w:lineRule="atLeast"/>
        <w:ind w:left="426" w:right="394"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</w:p>
    <w:p w14:paraId="7A0058EC" w14:textId="77777777" w:rsidR="00D217CC" w:rsidRPr="0080408E" w:rsidRDefault="00D217CC">
      <w:pPr>
        <w:sectPr w:rsidR="00D217CC" w:rsidRPr="0080408E" w:rsidSect="00D217C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50616B41" w14:textId="77777777" w:rsidR="00D217CC" w:rsidRPr="0080408E" w:rsidRDefault="00D217CC" w:rsidP="00D217CC">
      <w:pPr>
        <w:spacing w:after="0" w:line="100" w:lineRule="atLeast"/>
        <w:ind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lastRenderedPageBreak/>
        <w:t>2.4. Реализация мероприятий Подпрограммы рассчитана на период с 2017 года по 2024 год включительно, так как значительная часть ее мероприятий актуальна и востребована субъектами малого и среднего предпринимательства и физическими лицами, не являющимися индивидуальными предпринимателями и применяющими специальный налоговой режим «Налог на профессиональный доход» в каждом году.</w:t>
      </w:r>
    </w:p>
    <w:p w14:paraId="445C82AA" w14:textId="77777777" w:rsidR="00D217CC" w:rsidRPr="0080408E" w:rsidRDefault="00D217CC" w:rsidP="00D217CC">
      <w:pPr>
        <w:spacing w:after="0" w:line="100" w:lineRule="atLeast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80408E">
        <w:rPr>
          <w:rFonts w:ascii="Times New Roman" w:eastAsia="ArialMT" w:hAnsi="Times New Roman" w:cs="Times New Roman"/>
          <w:sz w:val="28"/>
          <w:szCs w:val="28"/>
        </w:rPr>
        <w:t xml:space="preserve">I этап – 2017 год: </w:t>
      </w:r>
      <w:r w:rsidRPr="0080408E">
        <w:rPr>
          <w:rFonts w:ascii="Times New Roman" w:eastAsia="ArialMT" w:hAnsi="Times New Roman" w:cs="Times New Roman"/>
          <w:spacing w:val="-2"/>
          <w:sz w:val="28"/>
          <w:szCs w:val="28"/>
        </w:rPr>
        <w:t>эффективное использование мер поддержки субъектов малого и среднего предпринимательства.</w:t>
      </w:r>
    </w:p>
    <w:p w14:paraId="2C0D9CBC" w14:textId="77777777" w:rsidR="00D217CC" w:rsidRPr="0080408E" w:rsidRDefault="00D217CC" w:rsidP="00D217CC">
      <w:pPr>
        <w:spacing w:after="0" w:line="100" w:lineRule="atLeast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80408E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II этап – 2018 год: обеспечение устойчивого роста малого и среднего предпринимательства </w:t>
      </w:r>
    </w:p>
    <w:p w14:paraId="21429E22" w14:textId="77777777" w:rsidR="00D217CC" w:rsidRPr="0080408E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0408E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III</w:t>
      </w:r>
      <w:r w:rsidRPr="0080408E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2019 год: увеличение доли малого и среднего предпринимательства в общем обороте всех хозяйствующих субъектов.</w:t>
      </w:r>
    </w:p>
    <w:p w14:paraId="13B93CEB" w14:textId="77777777" w:rsidR="00D217CC" w:rsidRPr="0080408E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IV</w:t>
      </w:r>
      <w:r w:rsidRPr="0080408E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2020 год: увеличение доли малого и среднего предпринимательства в общем обороте всех хозяйствующих субъектов,</w:t>
      </w:r>
      <w:r w:rsidRPr="0080408E">
        <w:rPr>
          <w:rFonts w:ascii="Times New Roman" w:hAnsi="Times New Roman" w:cs="Times New Roman"/>
          <w:sz w:val="28"/>
          <w:szCs w:val="28"/>
        </w:rPr>
        <w:t xml:space="preserve">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4462D08C" w14:textId="77777777" w:rsidR="00D217CC" w:rsidRPr="0080408E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>V этап – 2021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DE76826" w14:textId="77777777" w:rsidR="00D217CC" w:rsidRPr="0080408E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80408E">
        <w:rPr>
          <w:rFonts w:ascii="Times New Roman" w:hAnsi="Times New Roman" w:cs="Times New Roman"/>
          <w:sz w:val="28"/>
          <w:szCs w:val="28"/>
        </w:rPr>
        <w:t xml:space="preserve"> этап – 2022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519332C0" w14:textId="77777777" w:rsidR="00D217CC" w:rsidRPr="0080408E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80408E">
        <w:rPr>
          <w:rFonts w:ascii="Times New Roman" w:hAnsi="Times New Roman" w:cs="Times New Roman"/>
          <w:sz w:val="28"/>
          <w:szCs w:val="28"/>
        </w:rPr>
        <w:t xml:space="preserve"> этап – 2023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70ECB64" w14:textId="77777777" w:rsidR="00D217CC" w:rsidRPr="0080408E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80408E">
        <w:rPr>
          <w:rFonts w:ascii="Times New Roman" w:hAnsi="Times New Roman" w:cs="Times New Roman"/>
          <w:sz w:val="28"/>
          <w:szCs w:val="28"/>
        </w:rPr>
        <w:t xml:space="preserve"> этап – 2024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2D9D746D" w14:textId="77777777" w:rsidR="00D217CC" w:rsidRPr="0080408E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>Контроль за ходом реализации Подпрограммы и анализ ее эффективности будет осуществлять управление по развитию малого бизнеса и потребительской сферы администрации муниципального образования Северский район.</w:t>
      </w:r>
    </w:p>
    <w:p w14:paraId="0C883CD0" w14:textId="77777777" w:rsidR="00D217CC" w:rsidRPr="0080408E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>При необходимости возможна корректировка мероприятий в 2017 - 2024 годах в зависимости от результатов анализа эффективности их реализации в предыдущем году и постановки новых задач в рамках</w:t>
      </w:r>
    </w:p>
    <w:p w14:paraId="5D1816D5" w14:textId="62792D94" w:rsidR="00D217CC" w:rsidRPr="0080408E" w:rsidRDefault="00D217CC" w:rsidP="00D217CC">
      <w:pPr>
        <w:rPr>
          <w:rFonts w:ascii="Times New Roman" w:hAnsi="Times New Roman" w:cs="Times New Roman"/>
          <w:sz w:val="28"/>
          <w:szCs w:val="28"/>
        </w:rPr>
        <w:sectPr w:rsidR="00D217CC" w:rsidRPr="0080408E" w:rsidSect="00D217C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80408E">
        <w:rPr>
          <w:rFonts w:ascii="Times New Roman" w:hAnsi="Times New Roman" w:cs="Times New Roman"/>
          <w:sz w:val="28"/>
          <w:szCs w:val="28"/>
        </w:rPr>
        <w:t>реализации Подпрограммы</w:t>
      </w:r>
    </w:p>
    <w:p w14:paraId="4784009B" w14:textId="1DF85F2B" w:rsidR="00D00D46" w:rsidRPr="0080408E" w:rsidRDefault="00D00D46" w:rsidP="00D00D46">
      <w:pPr>
        <w:pStyle w:val="28"/>
        <w:numPr>
          <w:ilvl w:val="0"/>
          <w:numId w:val="4"/>
        </w:numPr>
        <w:spacing w:after="0"/>
        <w:jc w:val="center"/>
        <w:rPr>
          <w:b/>
          <w:bCs/>
          <w:sz w:val="28"/>
          <w:szCs w:val="28"/>
        </w:rPr>
      </w:pPr>
      <w:r w:rsidRPr="0080408E">
        <w:rPr>
          <w:b/>
          <w:bCs/>
          <w:sz w:val="28"/>
          <w:szCs w:val="28"/>
        </w:rPr>
        <w:lastRenderedPageBreak/>
        <w:t>Перечень мероприятий Подпрограммы</w:t>
      </w:r>
    </w:p>
    <w:tbl>
      <w:tblPr>
        <w:tblW w:w="1533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4423"/>
        <w:gridCol w:w="993"/>
        <w:gridCol w:w="1137"/>
        <w:gridCol w:w="1134"/>
        <w:gridCol w:w="993"/>
        <w:gridCol w:w="992"/>
        <w:gridCol w:w="14"/>
        <w:gridCol w:w="2819"/>
        <w:gridCol w:w="2268"/>
      </w:tblGrid>
      <w:tr w:rsidR="00D00D46" w:rsidRPr="0080408E" w14:paraId="7773824C" w14:textId="77777777" w:rsidTr="00BD28F2">
        <w:trPr>
          <w:trHeight w:val="687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8235C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</w:rPr>
            </w:pPr>
          </w:p>
          <w:p w14:paraId="6F114D39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CC6485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38E982" w14:textId="77777777" w:rsidR="00D00D46" w:rsidRPr="0080408E" w:rsidRDefault="00D00D46" w:rsidP="00183164">
            <w:pPr>
              <w:spacing w:after="0" w:line="240" w:lineRule="auto"/>
              <w:ind w:left="-6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5B62D3A0" w14:textId="77777777" w:rsidR="00D00D46" w:rsidRPr="0080408E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D9230" w14:textId="77777777" w:rsidR="00D00D46" w:rsidRPr="0080408E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BE3F50" w14:textId="77777777" w:rsidR="00D00D46" w:rsidRPr="0080408E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8FADEA" w14:textId="77777777" w:rsidR="00D00D46" w:rsidRPr="0080408E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0FB949" w14:textId="77777777" w:rsidR="00D00D46" w:rsidRPr="0080408E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43DFBD" w14:textId="77777777" w:rsidR="00D00D46" w:rsidRPr="0080408E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B34AB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506A40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08E2D5" w14:textId="77777777" w:rsidR="00D00D46" w:rsidRPr="0080408E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 </w:t>
            </w:r>
          </w:p>
          <w:p w14:paraId="4AF2C717" w14:textId="77777777" w:rsidR="00D00D46" w:rsidRPr="0080408E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реализа-ции</w:t>
            </w:r>
            <w:proofErr w:type="spellEnd"/>
          </w:p>
        </w:tc>
        <w:tc>
          <w:tcPr>
            <w:tcW w:w="4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E3285" w14:textId="77777777" w:rsidR="00866744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Объем финансирования, всего</w:t>
            </w:r>
          </w:p>
          <w:p w14:paraId="5ECCA2A8" w14:textId="34A51081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(тыс.</w:t>
            </w:r>
            <w:r w:rsidR="00866744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руб.)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88F70C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7A7668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1D2EBF" w14:textId="77777777" w:rsidR="00D00D46" w:rsidRPr="0080408E" w:rsidRDefault="00D00D46" w:rsidP="00183164">
            <w:pPr>
              <w:spacing w:after="0" w:line="240" w:lineRule="auto"/>
              <w:ind w:left="-112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Непосредственный результат реализации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9753B7" w14:textId="77777777" w:rsidR="00D00D46" w:rsidRPr="0080408E" w:rsidRDefault="00D00D46" w:rsidP="00183164">
            <w:pPr>
              <w:spacing w:after="0" w:line="240" w:lineRule="auto"/>
              <w:ind w:left="-112" w:right="-14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D00D46" w:rsidRPr="0080408E" w14:paraId="4D217977" w14:textId="77777777" w:rsidTr="00BD28F2">
        <w:trPr>
          <w:trHeight w:val="452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9054" w14:textId="777777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9D97" w14:textId="777777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70BD" w14:textId="777777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AD60E" w14:textId="77777777" w:rsidR="00D00D46" w:rsidRPr="0080408E" w:rsidRDefault="00D00D46" w:rsidP="00183164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2B74C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28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9AC7" w14:textId="777777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98A9" w14:textId="37CDD0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00D46" w:rsidRPr="0080408E" w14:paraId="34B24819" w14:textId="77777777" w:rsidTr="00BD28F2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9DA1" w14:textId="777777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E356" w14:textId="777777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166A" w14:textId="777777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8E83" w14:textId="777777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225A9" w14:textId="77777777" w:rsidR="00D00D46" w:rsidRPr="0080408E" w:rsidRDefault="00D00D46" w:rsidP="00183164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B97CA" w14:textId="77777777" w:rsidR="00D00D46" w:rsidRPr="0080408E" w:rsidRDefault="00D00D46" w:rsidP="00183164">
            <w:pPr>
              <w:spacing w:after="0" w:line="240" w:lineRule="auto"/>
              <w:ind w:left="-108" w:right="-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B0097" w14:textId="77777777" w:rsidR="00D00D46" w:rsidRPr="0080408E" w:rsidRDefault="00D00D46" w:rsidP="00183164">
            <w:pPr>
              <w:spacing w:after="0" w:line="240" w:lineRule="auto"/>
              <w:ind w:left="-110" w:right="-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8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28362" w14:textId="777777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4156" w14:textId="1FA12E90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00D46" w:rsidRPr="0080408E" w14:paraId="11E269B8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4C857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6829B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D3558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46448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80CE6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3BF60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1AE53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987EE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0B73C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D00D46" w:rsidRPr="0080408E" w14:paraId="7ADE2C2D" w14:textId="77777777" w:rsidTr="00BD28F2">
        <w:trPr>
          <w:trHeight w:val="657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E610E" w14:textId="777777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</w:tr>
      <w:tr w:rsidR="00D00D46" w:rsidRPr="0080408E" w14:paraId="30BC786D" w14:textId="77777777" w:rsidTr="00BD28F2">
        <w:trPr>
          <w:trHeight w:val="368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1AF3D" w14:textId="777777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правовых и экономических условий для развития предпринимательства в Северском районе</w:t>
            </w:r>
          </w:p>
        </w:tc>
      </w:tr>
      <w:tr w:rsidR="00D00D46" w:rsidRPr="0080408E" w14:paraId="35D3B9D3" w14:textId="77777777" w:rsidTr="00BD28F2">
        <w:trPr>
          <w:trHeight w:val="106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4A917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7B9BD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и осуществление муниципальной подпрограммы развития субъектов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D4E17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9BEAA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478B1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6FE95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183A0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387BC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Принятие подпрограммы «Поддержка малого и среднего предпринимательства на 2017-2024 годы в Северском районе»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B25BD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Управление по развитию малого бизнеса и потребительской сферы</w:t>
            </w:r>
          </w:p>
        </w:tc>
      </w:tr>
      <w:tr w:rsidR="00D00D46" w:rsidRPr="0080408E" w14:paraId="6C770D3E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C985D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DF0EB" w14:textId="77777777" w:rsidR="00D00D46" w:rsidRPr="0080408E" w:rsidRDefault="00D00D46" w:rsidP="00183164">
            <w:pPr>
              <w:pStyle w:val="28"/>
              <w:spacing w:after="0"/>
              <w:ind w:left="-108"/>
              <w:rPr>
                <w:rFonts w:eastAsia="Calibri"/>
                <w:shd w:val="clear" w:color="auto" w:fill="FFFFFF"/>
              </w:rPr>
            </w:pPr>
            <w:r w:rsidRPr="0080408E">
              <w:rPr>
                <w:rFonts w:eastAsia="Calibri"/>
                <w:shd w:val="clear" w:color="auto" w:fill="FFFFFF"/>
              </w:rPr>
              <w:t xml:space="preserve">Формирование муниципальной подпрограммы развития субъектов малого и среднего предпринимательства и иных нормативно-правовых актов, касающихся вопросов развития предпринимательской </w:t>
            </w:r>
          </w:p>
          <w:p w14:paraId="7340B5E1" w14:textId="7D3FF591" w:rsidR="00AE3A15" w:rsidRPr="0080408E" w:rsidRDefault="00D00D46" w:rsidP="00AE3A15">
            <w:pPr>
              <w:pStyle w:val="28"/>
              <w:spacing w:after="0"/>
              <w:ind w:left="-108"/>
              <w:rPr>
                <w:rFonts w:eastAsia="Calibri"/>
              </w:rPr>
            </w:pPr>
            <w:r w:rsidRPr="0080408E">
              <w:rPr>
                <w:rFonts w:eastAsia="Calibri"/>
                <w:shd w:val="clear" w:color="auto" w:fill="FFFFFF"/>
              </w:rPr>
              <w:t xml:space="preserve">деятельности, относящихся к </w:t>
            </w:r>
            <w:r w:rsidR="00AE3A15" w:rsidRPr="0080408E">
              <w:rPr>
                <w:rFonts w:eastAsia="Calibri"/>
                <w:shd w:val="clear" w:color="auto" w:fill="FFFFFF"/>
              </w:rPr>
              <w:t>компетенции органов местного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E6683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F671D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38DDE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63851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B5DE3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D7480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B44B1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80408E" w14:paraId="6E272ECC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406A6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FE35A" w14:textId="77777777" w:rsidR="00D00D46" w:rsidRPr="0080408E" w:rsidRDefault="00D00D46" w:rsidP="00183164">
            <w:pPr>
              <w:pStyle w:val="28"/>
              <w:spacing w:after="0"/>
              <w:ind w:left="-108"/>
              <w:jc w:val="center"/>
              <w:rPr>
                <w:rFonts w:eastAsia="Calibri"/>
                <w:shd w:val="clear" w:color="auto" w:fill="FFFFFF"/>
              </w:rPr>
            </w:pPr>
            <w:r w:rsidRPr="0080408E">
              <w:rPr>
                <w:rFonts w:eastAsia="Calibri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1AD65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5A9EE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4B65A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45895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74DAE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BE84D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8E83" w14:textId="77777777" w:rsidR="00D00D46" w:rsidRPr="0080408E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D00D46" w:rsidRPr="0080408E" w14:paraId="296D9006" w14:textId="77777777" w:rsidTr="00BD28F2">
        <w:trPr>
          <w:trHeight w:val="3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B4802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67754" w14:textId="7CF9CBCE" w:rsidR="00D00D46" w:rsidRPr="0080408E" w:rsidRDefault="00D00D46" w:rsidP="00183164">
            <w:pPr>
              <w:pStyle w:val="28"/>
              <w:spacing w:after="0"/>
              <w:ind w:left="-108"/>
              <w:rPr>
                <w:rFonts w:eastAsia="Calibri"/>
              </w:rPr>
            </w:pPr>
            <w:r w:rsidRPr="0080408E">
              <w:rPr>
                <w:rFonts w:eastAsia="Calibri"/>
                <w:shd w:val="clear" w:color="auto" w:fill="FFFFFF"/>
              </w:rPr>
              <w:t>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C9C13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C2E1E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E4A1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CC304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231B8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A1B56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794A0" w14:textId="77777777" w:rsidR="00D00D46" w:rsidRPr="0080408E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80408E" w14:paraId="51336065" w14:textId="77777777" w:rsidTr="00BD28F2">
        <w:trPr>
          <w:trHeight w:val="698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AFE1C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80408E" w14:paraId="6EBB731B" w14:textId="77777777" w:rsidTr="00BD28F2">
        <w:trPr>
          <w:trHeight w:val="977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5F602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мониторинга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80408E" w14:paraId="0E1B30AE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BBE7B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74F46" w14:textId="77777777" w:rsidR="00D00D46" w:rsidRPr="0080408E" w:rsidRDefault="00D00D46" w:rsidP="00183164">
            <w:pPr>
              <w:pStyle w:val="28"/>
              <w:spacing w:after="0"/>
              <w:ind w:left="-108"/>
              <w:rPr>
                <w:rFonts w:eastAsia="Calibri"/>
              </w:rPr>
            </w:pPr>
            <w:r w:rsidRPr="0080408E">
              <w:rPr>
                <w:rFonts w:eastAsia="Calibri"/>
              </w:rPr>
              <w:t>Анализ финансовых, экономических, социальных и иных показателей развития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и эффективности применения мер по его развитию, 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8FB10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44FE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7963F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BBDC9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CAC20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414E0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Динамика развития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района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1B9A2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D00D46" w:rsidRPr="0080408E" w14:paraId="57BB2988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738DC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D2BDC" w14:textId="0B164D88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Мониторинг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и </w:t>
            </w:r>
            <w:r w:rsidR="005E7796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эффективности применения мер по его развитию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86BE5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FE2EC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12A15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6A3B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03260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957A8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48626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80408E" w14:paraId="4581FC71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53C6B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BB1EF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5E83A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AE113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94DDF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D5827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BAF7B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7B6F6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2B476" w14:textId="77777777" w:rsidR="00D00D46" w:rsidRPr="0080408E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7D4415" w:rsidRPr="0080408E" w14:paraId="0E64CDF4" w14:textId="77777777" w:rsidTr="00BD28F2">
        <w:trPr>
          <w:trHeight w:val="196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E5245" w14:textId="7FCC0A4A" w:rsidR="007D4415" w:rsidRPr="0080408E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BB541" w14:textId="77777777" w:rsidR="007D4415" w:rsidRPr="0080408E" w:rsidRDefault="007D4415" w:rsidP="00183164">
            <w:pPr>
              <w:pStyle w:val="28"/>
              <w:spacing w:after="0"/>
              <w:ind w:left="-108"/>
            </w:pPr>
            <w:r w:rsidRPr="0080408E">
              <w:t>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6E66E506" w14:textId="64236589" w:rsidR="007D4415" w:rsidRPr="0080408E" w:rsidRDefault="007D4415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D0DB7" w14:textId="77777777" w:rsidR="007D4415" w:rsidRPr="0080408E" w:rsidRDefault="007D4415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40D1A" w14:textId="77777777" w:rsidR="007D4415" w:rsidRPr="0080408E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7A6BD" w14:textId="77777777" w:rsidR="007D4415" w:rsidRPr="0080408E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48A16" w14:textId="77777777" w:rsidR="007D4415" w:rsidRPr="0080408E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23747" w14:textId="77777777" w:rsidR="007D4415" w:rsidRPr="0080408E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F44A1" w14:textId="77777777" w:rsidR="007D4415" w:rsidRPr="0080408E" w:rsidRDefault="007D4415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Динамика развития субъектов малого и среднего предпринимательства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8CA46" w14:textId="2B34E6AD" w:rsidR="007D4415" w:rsidRPr="0080408E" w:rsidRDefault="007D4415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D00D46" w:rsidRPr="0080408E" w14:paraId="71B73E1C" w14:textId="77777777" w:rsidTr="00BD28F2">
        <w:trPr>
          <w:trHeight w:val="228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DF068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C98A7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Работа с руководителями малых предприятий и физическими лицами, не являющиеся индивидуальными предпринимателями и применяющими специальный налоговой режим «Налог на профессиональный доход» имеющих задолженность в бюджеты всех уровней и социальные фонды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91476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2CBE3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46EDA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D5B30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030E8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007B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C6479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управление; управление по развитию малого бизнеса и потребительской сферы</w:t>
            </w:r>
          </w:p>
        </w:tc>
      </w:tr>
      <w:tr w:rsidR="00D00D46" w:rsidRPr="0080408E" w14:paraId="50F63200" w14:textId="77777777" w:rsidTr="00BD28F2">
        <w:trPr>
          <w:trHeight w:val="405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6B54E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</w:t>
            </w:r>
          </w:p>
        </w:tc>
      </w:tr>
      <w:tr w:rsidR="00D00D46" w:rsidRPr="0080408E" w14:paraId="77DDD0F1" w14:textId="77777777" w:rsidTr="00BD28F2">
        <w:trPr>
          <w:trHeight w:val="695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8FA7A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80408E" w14:paraId="0481F1C5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975A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C1D74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C91A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BBBF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444EF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567A8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661EA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7053B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представителей организаций, образующих инфраструктуру поддержки в краевых и муниципальных мероприятиях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07D40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</w:tc>
      </w:tr>
      <w:tr w:rsidR="00D00D46" w:rsidRPr="0080408E" w14:paraId="49F37136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4CD2A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F7963" w14:textId="1651F321" w:rsidR="00D00D46" w:rsidRPr="0080408E" w:rsidRDefault="00D00D46" w:rsidP="00183164">
            <w:pPr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организаций, образующих инфраструктуру поддержки малого и </w:t>
            </w:r>
            <w:r w:rsidR="007B6290" w:rsidRPr="0080408E">
              <w:rPr>
                <w:rFonts w:ascii="Times New Roman" w:hAnsi="Times New Roman" w:cs="Times New Roman"/>
                <w:sz w:val="24"/>
                <w:szCs w:val="24"/>
              </w:rPr>
              <w:t>среднего предпринимательства;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07620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07514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56BB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4354D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D9DFF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FD02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0E023" w14:textId="77777777" w:rsidR="00D00D46" w:rsidRPr="0080408E" w:rsidRDefault="00D00D46" w:rsidP="00183164">
            <w:pPr>
              <w:pStyle w:val="28"/>
              <w:spacing w:after="0"/>
              <w:rPr>
                <w:rFonts w:eastAsia="Calibri"/>
              </w:rPr>
            </w:pPr>
            <w:r w:rsidRPr="0080408E">
              <w:t xml:space="preserve">Управление по развитию малого бизнеса и </w:t>
            </w:r>
          </w:p>
        </w:tc>
      </w:tr>
      <w:tr w:rsidR="00D00D46" w:rsidRPr="0080408E" w14:paraId="4FF3A937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966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44D4C" w14:textId="77777777" w:rsidR="00D00D46" w:rsidRPr="0080408E" w:rsidRDefault="00D00D46" w:rsidP="00183164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61BC7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597E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9F317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9BAA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38838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DC6C8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F927D" w14:textId="77777777" w:rsidR="00D00D46" w:rsidRPr="0080408E" w:rsidRDefault="00D00D46" w:rsidP="00183164">
            <w:pPr>
              <w:pStyle w:val="28"/>
              <w:spacing w:after="0"/>
              <w:jc w:val="center"/>
            </w:pPr>
            <w:r w:rsidRPr="0080408E">
              <w:t>9</w:t>
            </w:r>
          </w:p>
        </w:tc>
      </w:tr>
      <w:tr w:rsidR="00D00D46" w:rsidRPr="0080408E" w14:paraId="140B52AC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F91B9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51E1" w14:textId="02ABDD35" w:rsidR="00D00D46" w:rsidRPr="0080408E" w:rsidRDefault="00D00D46" w:rsidP="0018316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712FFF40" w14:textId="77777777" w:rsidR="00D00D46" w:rsidRPr="0080408E" w:rsidRDefault="00D00D46" w:rsidP="00183164">
            <w:pPr>
              <w:pStyle w:val="28"/>
              <w:shd w:val="clear" w:color="auto" w:fill="FFFFFF"/>
              <w:spacing w:after="0"/>
              <w:jc w:val="both"/>
            </w:pPr>
            <w:r w:rsidRPr="0080408E">
              <w:t>организация участия специалистов таких организаций в краевых и муниципальных обучающих мероприятиях.</w:t>
            </w:r>
          </w:p>
          <w:p w14:paraId="59602446" w14:textId="77777777" w:rsidR="00D00D46" w:rsidRPr="0080408E" w:rsidRDefault="00D00D46" w:rsidP="00183164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6C2B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E862F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EADBC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FE76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D9D67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C5C86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64DEE" w14:textId="77777777" w:rsidR="00D00D46" w:rsidRPr="0080408E" w:rsidRDefault="00D00D46" w:rsidP="00183164">
            <w:pPr>
              <w:pStyle w:val="28"/>
              <w:spacing w:after="0"/>
            </w:pPr>
            <w:r w:rsidRPr="0080408E">
              <w:t>потребительской сферы;</w:t>
            </w:r>
          </w:p>
          <w:p w14:paraId="5CC887B7" w14:textId="77777777" w:rsidR="00D00D46" w:rsidRPr="0080408E" w:rsidRDefault="00D00D46" w:rsidP="00183164">
            <w:pPr>
              <w:pStyle w:val="28"/>
              <w:spacing w:after="0"/>
              <w:jc w:val="center"/>
            </w:pPr>
            <w:r w:rsidRPr="0080408E">
              <w:t>муниципальный центр поддержки предпринимательства; Союз «Северская районная торгово-промышленная палата»</w:t>
            </w:r>
          </w:p>
        </w:tc>
      </w:tr>
      <w:tr w:rsidR="00D00D46" w:rsidRPr="0080408E" w14:paraId="74E26249" w14:textId="77777777" w:rsidTr="00BD28F2">
        <w:trPr>
          <w:trHeight w:val="721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F4623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80408E" w14:paraId="05D8D570" w14:textId="77777777" w:rsidTr="00BD28F2">
        <w:trPr>
          <w:trHeight w:val="972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185DA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 и экономических условий для развития предпринимательства в Северском районе. Информационная поддержка некоммерческих организаций, выражающих интересы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80408E" w14:paraId="1B6640F7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0E9F9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CEFD0" w14:textId="77777777" w:rsidR="00D00D46" w:rsidRPr="0080408E" w:rsidRDefault="00D00D46" w:rsidP="00183164">
            <w:pPr>
              <w:pStyle w:val="28"/>
              <w:spacing w:after="0"/>
              <w:rPr>
                <w:rFonts w:eastAsia="Calibri"/>
              </w:rPr>
            </w:pPr>
            <w:r w:rsidRPr="0080408E">
              <w:t>Содействие деятельности некоммерческих организаций, выражающих интересы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и структурных подразделений указанных организаций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8F028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1F019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4A017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E3DE3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1BC2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AC9B4" w14:textId="77777777" w:rsidR="00D00D46" w:rsidRPr="0080408E" w:rsidRDefault="00D00D46" w:rsidP="00183164">
            <w:pPr>
              <w:pStyle w:val="28"/>
              <w:spacing w:after="0"/>
            </w:pPr>
            <w:r w:rsidRPr="0080408E">
              <w:t xml:space="preserve">Доведение информации о работе Гарантийного фонда Краснодарского края и </w:t>
            </w:r>
          </w:p>
          <w:p w14:paraId="6358CB44" w14:textId="77777777" w:rsidR="00D00D46" w:rsidRPr="0080408E" w:rsidRDefault="00D00D46" w:rsidP="00183164">
            <w:pPr>
              <w:pStyle w:val="28"/>
              <w:spacing w:after="0"/>
            </w:pPr>
            <w:r w:rsidRPr="0080408E">
              <w:t>фонда микрофинансирования Краснодарского края до субъектов малого и среднего предпринимательства</w:t>
            </w:r>
          </w:p>
          <w:p w14:paraId="607AD77A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и физических лиц, </w:t>
            </w:r>
          </w:p>
          <w:p w14:paraId="63A9531D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и применяющими специальный налоговой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659AC" w14:textId="77777777" w:rsidR="00D00D46" w:rsidRPr="0080408E" w:rsidRDefault="00D00D46" w:rsidP="00183164">
            <w:pPr>
              <w:pStyle w:val="28"/>
              <w:spacing w:after="0"/>
            </w:pPr>
            <w:r w:rsidRPr="0080408E"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D0B0908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Союз «Северская районная торгово-промышленная палата»; главы сельских и городских поселений</w:t>
            </w:r>
          </w:p>
        </w:tc>
      </w:tr>
      <w:tr w:rsidR="00D00D46" w:rsidRPr="0080408E" w14:paraId="7EB01DAB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6FB07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91755" w14:textId="77777777" w:rsidR="00D00D46" w:rsidRPr="0080408E" w:rsidRDefault="00D00D46" w:rsidP="00183164">
            <w:pPr>
              <w:pStyle w:val="28"/>
              <w:spacing w:after="0"/>
              <w:jc w:val="center"/>
            </w:pPr>
            <w:r w:rsidRPr="0080408E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0DEE9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471FA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55BCA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F114C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844C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B42D5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FBC85" w14:textId="77777777" w:rsidR="00D00D46" w:rsidRPr="0080408E" w:rsidRDefault="00D00D46" w:rsidP="00183164">
            <w:pPr>
              <w:pStyle w:val="28"/>
              <w:spacing w:after="0"/>
              <w:jc w:val="center"/>
            </w:pPr>
            <w:r w:rsidRPr="0080408E">
              <w:t>9</w:t>
            </w:r>
          </w:p>
        </w:tc>
      </w:tr>
      <w:tr w:rsidR="00D00D46" w:rsidRPr="0080408E" w14:paraId="3DFE2A76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23C7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7078" w14:textId="77777777" w:rsidR="00D00D46" w:rsidRPr="0080408E" w:rsidRDefault="00D00D46" w:rsidP="007B6290">
            <w:pPr>
              <w:pStyle w:val="28"/>
              <w:spacing w:before="0" w:after="0" w:line="240" w:lineRule="auto"/>
            </w:pPr>
            <w:r w:rsidRPr="0080408E">
              <w:t xml:space="preserve">Информационная поддержка некоммерческих организаций, выражающих интересы субъектов малого и среднего </w:t>
            </w:r>
            <w:proofErr w:type="spellStart"/>
            <w:r w:rsidRPr="0080408E">
              <w:t>предпринима-тельства</w:t>
            </w:r>
            <w:proofErr w:type="spellEnd"/>
            <w:r w:rsidRPr="0080408E">
              <w:t>, физических лиц, не являющихся индивидуальными предпринимателями и применяющими специальный налоговой режим «Налог на профессиональный доход» и структурных подразделений указанных организаций</w:t>
            </w:r>
          </w:p>
          <w:p w14:paraId="7F338A00" w14:textId="77777777" w:rsidR="00D00D46" w:rsidRPr="0080408E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21D1B" w14:textId="77777777" w:rsidR="00D00D46" w:rsidRPr="0080408E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7F6F" w14:textId="77777777" w:rsidR="00D00D46" w:rsidRPr="0080408E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C8B16" w14:textId="77777777" w:rsidR="00D00D46" w:rsidRPr="0080408E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08298" w14:textId="77777777" w:rsidR="00D00D46" w:rsidRPr="0080408E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EAC28" w14:textId="77777777" w:rsidR="00D00D46" w:rsidRPr="0080408E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F3115" w14:textId="77777777" w:rsidR="00D00D46" w:rsidRPr="0080408E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режим «Налог на профессиональный доход».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AF18" w14:textId="77777777" w:rsidR="00D00D46" w:rsidRPr="0080408E" w:rsidRDefault="00D00D46" w:rsidP="007B6290">
            <w:pPr>
              <w:pStyle w:val="28"/>
              <w:spacing w:before="0" w:after="0" w:line="240" w:lineRule="auto"/>
            </w:pPr>
            <w:r w:rsidRPr="0080408E">
              <w:t>Управление по развитию малого бизнеса и потребительской сферы;</w:t>
            </w:r>
          </w:p>
          <w:p w14:paraId="4C3C1BF6" w14:textId="77777777" w:rsidR="00D00D46" w:rsidRPr="0080408E" w:rsidRDefault="00D00D46" w:rsidP="007B6290">
            <w:pPr>
              <w:pStyle w:val="28"/>
              <w:spacing w:before="0" w:after="0" w:line="240" w:lineRule="auto"/>
            </w:pPr>
            <w:r w:rsidRPr="0080408E">
              <w:t>Уполномоченный по защите прав предпринимателей в Северском районе;</w:t>
            </w:r>
          </w:p>
          <w:p w14:paraId="390989F4" w14:textId="77777777" w:rsidR="00D00D46" w:rsidRPr="0080408E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главы сельских и городских поселений</w:t>
            </w:r>
          </w:p>
        </w:tc>
      </w:tr>
      <w:tr w:rsidR="00D00D46" w:rsidRPr="0080408E" w14:paraId="22CCECC7" w14:textId="77777777" w:rsidTr="00BD28F2">
        <w:trPr>
          <w:trHeight w:val="683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FBC05" w14:textId="77777777" w:rsidR="00D00D46" w:rsidRPr="0080408E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80408E" w14:paraId="7ABB3164" w14:textId="77777777" w:rsidTr="00BD28F2">
        <w:trPr>
          <w:trHeight w:val="991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4436B" w14:textId="77777777" w:rsidR="00D00D46" w:rsidRPr="0080408E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Создание Совета по развитию предпринимательства при главе муниципального образования Северский район</w:t>
            </w:r>
          </w:p>
        </w:tc>
      </w:tr>
      <w:tr w:rsidR="00D00D46" w:rsidRPr="0080408E" w14:paraId="577DDC25" w14:textId="77777777" w:rsidTr="00BD28F2">
        <w:trPr>
          <w:trHeight w:val="269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BB24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293F0" w14:textId="77777777" w:rsidR="00D00D46" w:rsidRPr="0080408E" w:rsidRDefault="00D00D46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Образование координационных или совещательных органов в области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органами местного самоуправления</w:t>
            </w:r>
          </w:p>
          <w:p w14:paraId="50A3F3C6" w14:textId="77777777" w:rsidR="007B6290" w:rsidRPr="0080408E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DB8DB" w14:textId="77777777" w:rsidR="007B6290" w:rsidRPr="0080408E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BD831" w14:textId="77777777" w:rsidR="007B6290" w:rsidRPr="0080408E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250FC" w14:textId="5F19923B" w:rsidR="007B6290" w:rsidRPr="0080408E" w:rsidRDefault="007B6290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9A598" w14:textId="77777777" w:rsidR="00D00D46" w:rsidRPr="0080408E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28E16" w14:textId="77777777" w:rsidR="00D00D46" w:rsidRPr="0080408E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C1F9" w14:textId="77777777" w:rsidR="00D00D46" w:rsidRPr="0080408E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B6171" w14:textId="77777777" w:rsidR="00D00D46" w:rsidRPr="0080408E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63325" w14:textId="77777777" w:rsidR="00D00D46" w:rsidRPr="0080408E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4FF76" w14:textId="77777777" w:rsidR="00D00D46" w:rsidRPr="0080408E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7CB6CD" w14:textId="11872B08" w:rsidR="00D00D46" w:rsidRPr="0080408E" w:rsidRDefault="00D00D46" w:rsidP="007B6290">
            <w:pPr>
              <w:pStyle w:val="28"/>
              <w:snapToGrid w:val="0"/>
              <w:spacing w:before="0" w:after="0" w:line="240" w:lineRule="auto"/>
              <w:rPr>
                <w:rFonts w:eastAsia="Calibri"/>
              </w:rPr>
            </w:pPr>
            <w:r w:rsidRPr="0080408E">
              <w:t xml:space="preserve">Управление по развитию малого бизнеса и потребительской сферы; члены Совета по развитию предпринимательства при главе </w:t>
            </w:r>
          </w:p>
        </w:tc>
      </w:tr>
      <w:tr w:rsidR="00D00D46" w:rsidRPr="0080408E" w14:paraId="59971809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BF053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F4744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DCE7F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7D354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2F44A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28C41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B7D7E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A297C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444D" w14:textId="77777777" w:rsidR="00D00D46" w:rsidRPr="0080408E" w:rsidRDefault="00D00D46" w:rsidP="00183164">
            <w:pPr>
              <w:pStyle w:val="28"/>
              <w:snapToGrid w:val="0"/>
              <w:spacing w:after="0"/>
              <w:jc w:val="center"/>
            </w:pPr>
            <w:r w:rsidRPr="0080408E">
              <w:rPr>
                <w:rFonts w:eastAsia="Calibri"/>
              </w:rPr>
              <w:t>9</w:t>
            </w:r>
          </w:p>
        </w:tc>
      </w:tr>
      <w:tr w:rsidR="007B6290" w:rsidRPr="0080408E" w14:paraId="61F54898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5AC47" w14:textId="4411B21A" w:rsidR="007B6290" w:rsidRPr="0080408E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830D1" w14:textId="77777777" w:rsidR="007B6290" w:rsidRPr="0080408E" w:rsidRDefault="007B6290" w:rsidP="007B6290">
            <w:pPr>
              <w:pStyle w:val="28"/>
              <w:spacing w:after="0"/>
            </w:pPr>
            <w:r w:rsidRPr="0080408E">
              <w:t>Обеспечение деятельности Совета по развитию предпринимательства при главе муниципального</w:t>
            </w:r>
          </w:p>
          <w:p w14:paraId="75DEE313" w14:textId="13E568F7" w:rsidR="007B6290" w:rsidRPr="0080408E" w:rsidRDefault="007B6290" w:rsidP="00785F8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образования Северский район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A5474" w14:textId="77777777" w:rsidR="007B6290" w:rsidRPr="0080408E" w:rsidRDefault="007B6290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6A60E" w14:textId="77777777" w:rsidR="007B6290" w:rsidRPr="0080408E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D3E9B" w14:textId="77777777" w:rsidR="007B6290" w:rsidRPr="0080408E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790C8" w14:textId="77777777" w:rsidR="007B6290" w:rsidRPr="0080408E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A25A4" w14:textId="77777777" w:rsidR="007B6290" w:rsidRPr="0080408E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2EE61" w14:textId="77777777" w:rsidR="007B6290" w:rsidRPr="0080408E" w:rsidRDefault="007B6290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A962B" w14:textId="77777777" w:rsidR="007B6290" w:rsidRPr="0080408E" w:rsidRDefault="007B6290" w:rsidP="007B6290">
            <w:pPr>
              <w:pStyle w:val="28"/>
              <w:snapToGrid w:val="0"/>
              <w:spacing w:before="0" w:after="0" w:line="240" w:lineRule="auto"/>
            </w:pPr>
            <w:r w:rsidRPr="0080408E">
              <w:t>муниципального образования</w:t>
            </w:r>
          </w:p>
          <w:p w14:paraId="24AFB54E" w14:textId="77777777" w:rsidR="007B6290" w:rsidRPr="0080408E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Северский район</w:t>
            </w:r>
          </w:p>
          <w:p w14:paraId="12BFC500" w14:textId="77777777" w:rsidR="007B6290" w:rsidRPr="0080408E" w:rsidRDefault="007B6290" w:rsidP="00183164">
            <w:pPr>
              <w:pStyle w:val="28"/>
              <w:snapToGrid w:val="0"/>
              <w:spacing w:after="0"/>
              <w:jc w:val="center"/>
              <w:rPr>
                <w:rFonts w:eastAsia="Calibri"/>
              </w:rPr>
            </w:pPr>
          </w:p>
        </w:tc>
      </w:tr>
      <w:tr w:rsidR="00D00D46" w:rsidRPr="0080408E" w14:paraId="0915F52F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1F7D9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E0CDB" w14:textId="77777777" w:rsidR="00D00D46" w:rsidRPr="0080408E" w:rsidRDefault="00D00D46" w:rsidP="00183164">
            <w:pPr>
              <w:pStyle w:val="28"/>
              <w:spacing w:before="0" w:after="0"/>
            </w:pPr>
            <w:r w:rsidRPr="0080408E">
              <w:t>Подготовка нормативно-правовых актов,</w:t>
            </w:r>
          </w:p>
          <w:p w14:paraId="0B102346" w14:textId="77777777" w:rsidR="00D00D46" w:rsidRPr="0080408E" w:rsidRDefault="00D00D46" w:rsidP="00183164">
            <w:pPr>
              <w:pStyle w:val="28"/>
              <w:spacing w:before="0" w:after="0"/>
            </w:pPr>
            <w:r w:rsidRPr="0080408E">
              <w:t xml:space="preserve">определяющих порядок создания координационных или совещательных органов в области развития малого и среднего </w:t>
            </w:r>
          </w:p>
          <w:p w14:paraId="0525F59F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C894A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B9C06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D583C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EEFA2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BDAD1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649E9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Утверждение постановления о создании Совета по развитию предпринимательства при главе муниципального образования Северский район и постановления о Порядке деятельности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E5327" w14:textId="77777777" w:rsidR="00D00D46" w:rsidRPr="0080408E" w:rsidRDefault="00D00D46" w:rsidP="00183164">
            <w:pPr>
              <w:pStyle w:val="28"/>
              <w:spacing w:after="0"/>
            </w:pPr>
            <w:r w:rsidRPr="0080408E">
              <w:t>Управление по развитию малого бизнеса и потребительской сферы;</w:t>
            </w:r>
          </w:p>
          <w:p w14:paraId="52A8BB09" w14:textId="77777777" w:rsidR="00D00D46" w:rsidRPr="0080408E" w:rsidRDefault="00D00D46" w:rsidP="00183164">
            <w:pPr>
              <w:pStyle w:val="28"/>
              <w:spacing w:after="0"/>
            </w:pPr>
            <w:r w:rsidRPr="0080408E">
              <w:t>главы сельских и городских</w:t>
            </w:r>
          </w:p>
          <w:p w14:paraId="2E1C2721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поселений</w:t>
            </w:r>
          </w:p>
        </w:tc>
      </w:tr>
      <w:tr w:rsidR="00D00D46" w:rsidRPr="0080408E" w14:paraId="016CC3BD" w14:textId="77777777" w:rsidTr="00BD28F2"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BB789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80408E" w14:paraId="743F9BA8" w14:textId="77777777" w:rsidTr="00BD28F2"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C948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Финансовая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4E4923" w:rsidRPr="0080408E" w14:paraId="0A8E0060" w14:textId="77777777" w:rsidTr="00BD28F2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372CB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7ABD8" w14:textId="77777777" w:rsidR="004E4923" w:rsidRPr="0080408E" w:rsidRDefault="004E4923" w:rsidP="00183164">
            <w:pPr>
              <w:pStyle w:val="28"/>
              <w:spacing w:after="0"/>
            </w:pPr>
            <w:r w:rsidRPr="0080408E">
              <w:t>Финансовая поддержка</w:t>
            </w:r>
            <w:r w:rsidRPr="0080408E">
              <w:rPr>
                <w:b/>
                <w:bCs/>
              </w:rPr>
              <w:t xml:space="preserve"> </w:t>
            </w:r>
            <w:r w:rsidRPr="0080408E">
              <w:t>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32A825A2" w14:textId="77777777" w:rsidR="004E4923" w:rsidRPr="0080408E" w:rsidRDefault="004E4923" w:rsidP="00183164">
            <w:pPr>
              <w:pStyle w:val="28"/>
              <w:spacing w:after="0"/>
              <w:rPr>
                <w:b/>
                <w:bCs/>
              </w:rPr>
            </w:pPr>
          </w:p>
          <w:p w14:paraId="77B8791D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B3AE4" w14:textId="77777777" w:rsidR="004E4923" w:rsidRPr="0080408E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F2DE4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1774,2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087C7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1774,2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5B230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1AD90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C23C9" w14:textId="77777777" w:rsidR="004E4923" w:rsidRPr="0080408E" w:rsidRDefault="004E4923" w:rsidP="00183164">
            <w:pPr>
              <w:pStyle w:val="28"/>
              <w:spacing w:after="0"/>
              <w:jc w:val="both"/>
              <w:rPr>
                <w:rFonts w:eastAsia="Calibri"/>
              </w:rPr>
            </w:pPr>
            <w:r w:rsidRPr="0080408E">
              <w:t xml:space="preserve">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</w:t>
            </w:r>
          </w:p>
          <w:p w14:paraId="2105F91B" w14:textId="2944C41E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237A7" w14:textId="77777777" w:rsidR="004E4923" w:rsidRPr="0080408E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4E4923" w:rsidRPr="0080408E" w14:paraId="79173FCD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11C59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94206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6A2CB" w14:textId="77777777" w:rsidR="004E4923" w:rsidRPr="0080408E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00B94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1800,4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911B2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1800,4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8A6EA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84343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93CAD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E9A2CD" w14:textId="77777777" w:rsidR="004E4923" w:rsidRPr="0080408E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29F6F5C9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7978F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DF4A2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EC0B8" w14:textId="77777777" w:rsidR="004E4923" w:rsidRPr="0080408E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432D4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BCA5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7C04F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83A5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C2EFA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30516" w14:textId="77777777" w:rsidR="004E4923" w:rsidRPr="0080408E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4C5EE903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3FDCDE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8D0A4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912EC" w14:textId="77777777" w:rsidR="004E4923" w:rsidRPr="0080408E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7D56E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2659,3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3B3CD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2659,3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5AD51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E15A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02D3B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43415" w14:textId="77777777" w:rsidR="004E4923" w:rsidRPr="0080408E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3F41BDCD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DFAB1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75A00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49C07" w14:textId="77777777" w:rsidR="004E4923" w:rsidRPr="0080408E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26CD7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2881,0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66C11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2881,0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C9AAD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691CD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42CBA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4D1CF" w14:textId="77777777" w:rsidR="004E4923" w:rsidRPr="0080408E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53AE3D8D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B45E0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48B80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88145" w14:textId="77777777" w:rsidR="004E4923" w:rsidRPr="0080408E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410C1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38A0A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377DF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AA8D6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BF947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6E2FA" w14:textId="77777777" w:rsidR="004E4923" w:rsidRPr="0080408E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33070767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C34EB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70E62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FBED6" w14:textId="77777777" w:rsidR="004E4923" w:rsidRPr="0080408E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ED8A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79CA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5E5C4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708F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70E6A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0EB12" w14:textId="77777777" w:rsidR="004E4923" w:rsidRPr="0080408E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432F" w:rsidRPr="0080408E" w14:paraId="63FF94C3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3C99E" w14:textId="77777777" w:rsidR="00DE432F" w:rsidRPr="0080408E" w:rsidRDefault="00DE432F" w:rsidP="00DE43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A8C04" w14:textId="77777777" w:rsidR="00DE432F" w:rsidRPr="0080408E" w:rsidRDefault="00DE432F" w:rsidP="00DE432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A3239" w14:textId="77777777" w:rsidR="00DE432F" w:rsidRPr="0080408E" w:rsidRDefault="00DE432F" w:rsidP="00DE432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57418" w14:textId="7310090F" w:rsidR="00DE432F" w:rsidRPr="0080408E" w:rsidRDefault="00DE432F" w:rsidP="00DE43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3457,4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B030" w14:textId="51DC21E0" w:rsidR="00DE432F" w:rsidRPr="0080408E" w:rsidRDefault="00DE432F" w:rsidP="00DE43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3457,4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D177" w14:textId="77777777" w:rsidR="00DE432F" w:rsidRPr="0080408E" w:rsidRDefault="00DE432F" w:rsidP="00DE43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2ACA2" w14:textId="77777777" w:rsidR="00DE432F" w:rsidRPr="0080408E" w:rsidRDefault="00DE432F" w:rsidP="00DE43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573A1" w14:textId="77777777" w:rsidR="00DE432F" w:rsidRPr="0080408E" w:rsidRDefault="00DE432F" w:rsidP="00DE432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1CAD7" w14:textId="77777777" w:rsidR="00DE432F" w:rsidRPr="0080408E" w:rsidRDefault="00DE432F" w:rsidP="00DE432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432F" w:rsidRPr="0080408E" w14:paraId="55250E4D" w14:textId="77777777" w:rsidTr="00BD28F2"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E404" w14:textId="77777777" w:rsidR="00DE432F" w:rsidRPr="0080408E" w:rsidRDefault="00DE432F" w:rsidP="00DE43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4BDD" w14:textId="77777777" w:rsidR="00DE432F" w:rsidRPr="0080408E" w:rsidRDefault="00DE432F" w:rsidP="00DE432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3207" w14:textId="77777777" w:rsidR="00DE432F" w:rsidRPr="0080408E" w:rsidRDefault="00DE432F" w:rsidP="00DE432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52118" w14:textId="14495A41" w:rsidR="00DE432F" w:rsidRPr="0080408E" w:rsidRDefault="00DE432F" w:rsidP="00DE43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21257,1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3546F" w14:textId="0DA3169E" w:rsidR="00DE432F" w:rsidRPr="0080408E" w:rsidRDefault="00DE432F" w:rsidP="00DE43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21257,1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B016F" w14:textId="77777777" w:rsidR="00DE432F" w:rsidRPr="0080408E" w:rsidRDefault="00DE432F" w:rsidP="00DE43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2FABC" w14:textId="77777777" w:rsidR="00DE432F" w:rsidRPr="0080408E" w:rsidRDefault="00DE432F" w:rsidP="00DE43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9B810" w14:textId="77777777" w:rsidR="00DE432F" w:rsidRPr="0080408E" w:rsidRDefault="00DE432F" w:rsidP="00DE432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73FBC" w14:textId="77777777" w:rsidR="00DE432F" w:rsidRPr="0080408E" w:rsidRDefault="00DE432F" w:rsidP="00DE432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6AA08384" w14:textId="77777777" w:rsidTr="00BD28F2">
        <w:trPr>
          <w:trHeight w:val="70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27552" w14:textId="6DB1FC53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3EFBE" w14:textId="4B53446A" w:rsidR="004E4923" w:rsidRPr="0080408E" w:rsidRDefault="004E4923" w:rsidP="00183164">
            <w:pPr>
              <w:pStyle w:val="28"/>
              <w:spacing w:after="0"/>
            </w:pPr>
            <w:r w:rsidRPr="0080408E">
              <w:t>Организация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1507F" w14:textId="77777777" w:rsidR="004E4923" w:rsidRPr="0080408E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9F75E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3CC2E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385,0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DCE471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3493D2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17D826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C031E" w14:textId="15CD0636" w:rsidR="004E4923" w:rsidRPr="0080408E" w:rsidRDefault="004E4923" w:rsidP="00183164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D46" w:rsidRPr="0080408E" w14:paraId="07A97E9D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2E3CC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9CFD7" w14:textId="77777777" w:rsidR="00D00D46" w:rsidRPr="0080408E" w:rsidRDefault="00D00D46" w:rsidP="00183164">
            <w:pPr>
              <w:pStyle w:val="28"/>
              <w:spacing w:after="0"/>
              <w:jc w:val="center"/>
            </w:pPr>
            <w:r w:rsidRPr="0080408E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756EE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EAA9F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7E84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655F6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C8733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7B7849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24A4F" w14:textId="77777777" w:rsidR="00D00D46" w:rsidRPr="0080408E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E4923" w:rsidRPr="0080408E" w14:paraId="135E70E8" w14:textId="77777777" w:rsidTr="00BD28F2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C1A08" w14:textId="65E718DE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1A1FAB" w14:textId="77777777" w:rsidR="004E4923" w:rsidRPr="0080408E" w:rsidRDefault="004E4923" w:rsidP="00537FD6">
            <w:pPr>
              <w:pStyle w:val="28"/>
              <w:spacing w:after="0"/>
            </w:pPr>
            <w:r w:rsidRPr="0080408E">
              <w:t>муниципального центра поддержки предпринимательства по оказанию</w:t>
            </w:r>
          </w:p>
          <w:p w14:paraId="743DC559" w14:textId="77777777" w:rsidR="004E4923" w:rsidRPr="0080408E" w:rsidRDefault="004E4923" w:rsidP="00537FD6">
            <w:pPr>
              <w:pStyle w:val="28"/>
              <w:spacing w:after="0"/>
            </w:pPr>
            <w:r w:rsidRPr="0080408E">
              <w:t>консультационных услуг и услуг,</w:t>
            </w:r>
          </w:p>
          <w:p w14:paraId="663F94D9" w14:textId="00C8EC8F" w:rsidR="004E4923" w:rsidRPr="0080408E" w:rsidRDefault="004E4923" w:rsidP="00537FD6">
            <w:pPr>
              <w:spacing w:after="0" w:line="240" w:lineRule="auto"/>
              <w:ind w:right="-108"/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E30E9" w14:textId="10E6014D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71995" w14:textId="62CC95CD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D5926" w14:textId="5D9BC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CF7C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A93B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479EE" w14:textId="77777777" w:rsidR="004E4923" w:rsidRPr="0080408E" w:rsidRDefault="004E4923" w:rsidP="00537FD6">
            <w:pPr>
              <w:pStyle w:val="28"/>
              <w:spacing w:after="0"/>
              <w:jc w:val="both"/>
            </w:pPr>
            <w:r w:rsidRPr="0080408E">
              <w:t>режим «Налог на профессиональный доход».</w:t>
            </w:r>
          </w:p>
          <w:p w14:paraId="30C2EC42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Увеличение доли</w:t>
            </w:r>
          </w:p>
          <w:p w14:paraId="40EE7492" w14:textId="77777777" w:rsidR="004E4923" w:rsidRPr="0080408E" w:rsidRDefault="004E4923" w:rsidP="00537FD6">
            <w:pPr>
              <w:pStyle w:val="28"/>
              <w:spacing w:after="0"/>
              <w:jc w:val="both"/>
            </w:pPr>
            <w:r w:rsidRPr="0080408E">
              <w:t>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</w:t>
            </w:r>
          </w:p>
          <w:p w14:paraId="21260677" w14:textId="686680CA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4E6D70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</w:t>
            </w:r>
          </w:p>
          <w:p w14:paraId="4AD2C864" w14:textId="7BC91F33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потребительской сферы</w:t>
            </w:r>
          </w:p>
        </w:tc>
      </w:tr>
      <w:tr w:rsidR="004E4923" w:rsidRPr="0080408E" w14:paraId="4585AF67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AF7B6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41093" w14:textId="755AE543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CC65E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304B9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921B9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7AFE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E325F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462DB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155CE" w14:textId="73FF32D8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55D399DA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6EE04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5E301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EC9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F58F2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529,3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42809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529,3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0BF3B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0BBC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FE1D8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A7FE4C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68C4A19A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21DC8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D5679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B5179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16FFC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1F5E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A26B4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B7ACA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28873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9815D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0C05370E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88276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1C9D3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87F23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2599A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43466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B0387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F6AE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E6A99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C2CF2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05FE5882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DC05E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9BD66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D76F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C8E05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147B5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8C831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4C6AF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6FAF7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6DC4D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0E78CBDD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6213C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5C280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A22F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1BE51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EE9B8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8E579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8448D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A96C9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77462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6A27A627" w14:textId="77777777" w:rsidTr="00BD28F2">
        <w:trPr>
          <w:trHeight w:val="276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1A54A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EF713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98305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3EF9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4100,3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07600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4100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BC9E6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D459D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44F55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4BAB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68F714FA" w14:textId="77777777" w:rsidTr="00BD28F2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E0781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29178" w14:textId="77777777" w:rsidR="004E4923" w:rsidRPr="0080408E" w:rsidRDefault="004E4923" w:rsidP="00537FD6">
            <w:pPr>
              <w:pStyle w:val="28"/>
              <w:spacing w:after="0"/>
            </w:pPr>
            <w:r w:rsidRPr="0080408E">
              <w:t xml:space="preserve">Субсидии предприятиям пассажирского транспорта, в целях возмещения части затрат на выполнение работ </w:t>
            </w:r>
          </w:p>
          <w:p w14:paraId="30636583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по осуществлению регулярных перевозок по регулируемым тарифам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A1FEA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73F3C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1246,0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19193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1246,0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A97C3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CCD3C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A55E1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D85D5" w14:textId="77777777" w:rsidR="004E4923" w:rsidRPr="0080408E" w:rsidRDefault="004E4923" w:rsidP="00537FD6">
            <w:pPr>
              <w:pStyle w:val="28"/>
              <w:spacing w:after="0"/>
            </w:pPr>
            <w:r w:rsidRPr="0080408E">
              <w:t xml:space="preserve">Управление по развитию малого бизнеса и потребительской </w:t>
            </w:r>
          </w:p>
          <w:p w14:paraId="21342834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сферы</w:t>
            </w:r>
          </w:p>
        </w:tc>
      </w:tr>
      <w:tr w:rsidR="004E4923" w:rsidRPr="0080408E" w14:paraId="3AECED97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C9C99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09B5C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4E2FB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46066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1283,4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D8C9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1283,4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3658C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B6D20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6201F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B0147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373FB3D6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389CE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A7668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D5411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D34F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D7450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3E925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4003E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A0F29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45A0E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07A4B04C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2F030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513F1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C85D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55A05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2130,0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B6188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2130,0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97F1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C3DB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47116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3529B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57EFB2D0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BF8A0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DE19F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58640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C17E5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2343,0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9372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2343,0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E3B6E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ABB96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B2E0D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28A48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2BFB8BDB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BBA6B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B6114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81DAC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72E6B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C9E08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7669C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3002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6A58D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9F07B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40940C0C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311CFC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1D3E1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A1A9C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B8B2B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6C8D1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A562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F87ED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E7B72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29110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82DD1" w:rsidRPr="0080408E" w14:paraId="17DC26DC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EFE4E" w14:textId="77777777" w:rsidR="00782DD1" w:rsidRPr="0080408E" w:rsidRDefault="00782DD1" w:rsidP="00782D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EB6ED" w14:textId="77777777" w:rsidR="00782DD1" w:rsidRPr="0080408E" w:rsidRDefault="00782DD1" w:rsidP="00782DD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6B9A" w14:textId="77777777" w:rsidR="00782DD1" w:rsidRPr="0080408E" w:rsidRDefault="00782DD1" w:rsidP="00782DD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8D40D" w14:textId="5BFC8608" w:rsidR="00782DD1" w:rsidRPr="0080408E" w:rsidRDefault="00782DD1" w:rsidP="00782D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BE026" w14:textId="2819793B" w:rsidR="00782DD1" w:rsidRPr="0080408E" w:rsidRDefault="00782DD1" w:rsidP="00782D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DB16" w14:textId="77777777" w:rsidR="00782DD1" w:rsidRPr="0080408E" w:rsidRDefault="00782DD1" w:rsidP="00782D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BA732" w14:textId="77777777" w:rsidR="00782DD1" w:rsidRPr="0080408E" w:rsidRDefault="00782DD1" w:rsidP="00782D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9F896" w14:textId="77777777" w:rsidR="00782DD1" w:rsidRPr="0080408E" w:rsidRDefault="00782DD1" w:rsidP="00782DD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28103" w14:textId="77777777" w:rsidR="00782DD1" w:rsidRPr="0080408E" w:rsidRDefault="00782DD1" w:rsidP="00782DD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52CB" w:rsidRPr="0080408E" w14:paraId="79394C6B" w14:textId="77777777" w:rsidTr="00BD28F2"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B866F" w14:textId="77777777" w:rsidR="002D52CB" w:rsidRPr="0080408E" w:rsidRDefault="002D52CB" w:rsidP="002D5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13939" w14:textId="77777777" w:rsidR="002D52CB" w:rsidRPr="0080408E" w:rsidRDefault="002D52CB" w:rsidP="002D52CB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D24EF" w14:textId="77777777" w:rsidR="002D52CB" w:rsidRPr="0080408E" w:rsidRDefault="002D52CB" w:rsidP="002D52CB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ECDE0" w14:textId="634F5264" w:rsidR="002D52CB" w:rsidRPr="0080408E" w:rsidRDefault="002D52CB" w:rsidP="002D5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82DD1">
              <w:rPr>
                <w:rFonts w:ascii="Times New Roman" w:eastAsia="Calibri" w:hAnsi="Times New Roman" w:cs="Times New Roman"/>
                <w:sz w:val="24"/>
                <w:szCs w:val="24"/>
              </w:rPr>
              <w:t>6874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CD753" w14:textId="665DC0BE" w:rsidR="002D52CB" w:rsidRPr="0080408E" w:rsidRDefault="00782DD1" w:rsidP="002D5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16874,6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D79E6" w14:textId="77777777" w:rsidR="002D52CB" w:rsidRPr="0080408E" w:rsidRDefault="002D52CB" w:rsidP="002D5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A3204" w14:textId="77777777" w:rsidR="002D52CB" w:rsidRPr="0080408E" w:rsidRDefault="002D52CB" w:rsidP="002D5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5D858A" w14:textId="77777777" w:rsidR="002D52CB" w:rsidRPr="0080408E" w:rsidRDefault="002D52CB" w:rsidP="002D52CB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8E0E9" w14:textId="77777777" w:rsidR="002D52CB" w:rsidRPr="0080408E" w:rsidRDefault="002D52CB" w:rsidP="002D52CB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5BA92C64" w14:textId="77777777" w:rsidTr="00BD28F2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595CA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03607" w14:textId="77777777" w:rsidR="004E4923" w:rsidRPr="0080408E" w:rsidRDefault="004E4923" w:rsidP="00537FD6">
            <w:pPr>
              <w:pStyle w:val="28"/>
              <w:spacing w:before="0" w:after="0" w:line="240" w:lineRule="auto"/>
            </w:pPr>
            <w:r w:rsidRPr="0080408E">
              <w:t xml:space="preserve">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</w:t>
            </w:r>
          </w:p>
          <w:p w14:paraId="18E5ADF8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деятельности»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FCDA6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128E2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59DA15D4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5AE8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56A0378B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FB15A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3AC13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D41B4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E3FFA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4E4923" w:rsidRPr="0080408E" w14:paraId="5E7D5D38" w14:textId="77777777" w:rsidTr="00BD28F2">
        <w:trPr>
          <w:trHeight w:val="1438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8D89D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C22C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7E23C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EDFE1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120F8A8A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294C4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0A520BBB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8C766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64BF3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C9673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48634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FD6" w:rsidRPr="0080408E" w14:paraId="3B557964" w14:textId="77777777" w:rsidTr="00BD28F2">
        <w:trPr>
          <w:trHeight w:val="633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4F219" w14:textId="77777777" w:rsidR="00537FD6" w:rsidRPr="0080408E" w:rsidRDefault="00537FD6" w:rsidP="00537FD6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A6E0F81" w14:textId="72DFBAFA" w:rsidR="00750268" w:rsidRPr="0080408E" w:rsidRDefault="00750268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FD6" w:rsidRPr="0080408E" w14:paraId="0DC3DE07" w14:textId="77777777" w:rsidTr="00BD28F2">
        <w:trPr>
          <w:trHeight w:val="416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4BD7F" w14:textId="77777777" w:rsidR="00537FD6" w:rsidRPr="0080408E" w:rsidRDefault="00537FD6" w:rsidP="00537FD6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Приобретение, передача во владение и (или) в пользование муниципального имущества</w:t>
            </w:r>
          </w:p>
          <w:p w14:paraId="2EB25F07" w14:textId="77777777" w:rsidR="005E09B5" w:rsidRPr="0080408E" w:rsidRDefault="005E09B5" w:rsidP="00537FD6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ECDA3" w14:textId="2E1675CF" w:rsidR="005E09B5" w:rsidRPr="0080408E" w:rsidRDefault="005E09B5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FD6" w:rsidRPr="0080408E" w14:paraId="176B335A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6CC4B" w14:textId="77777777" w:rsidR="00537FD6" w:rsidRPr="0080408E" w:rsidRDefault="00537FD6" w:rsidP="00537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8510E" w14:textId="77777777" w:rsidR="00537FD6" w:rsidRPr="0080408E" w:rsidRDefault="00537FD6" w:rsidP="00537FD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A7102" w14:textId="77777777" w:rsidR="00537FD6" w:rsidRPr="0080408E" w:rsidRDefault="00537FD6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E3B4A" w14:textId="77777777" w:rsidR="00537FD6" w:rsidRPr="0080408E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52607" w14:textId="77777777" w:rsidR="00537FD6" w:rsidRPr="0080408E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0B176" w14:textId="77777777" w:rsidR="00537FD6" w:rsidRPr="0080408E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4E153" w14:textId="77777777" w:rsidR="00537FD6" w:rsidRPr="0080408E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4DE89" w14:textId="77777777" w:rsidR="00537FD6" w:rsidRPr="0080408E" w:rsidRDefault="00537FD6" w:rsidP="00537FD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9D5C8" w14:textId="77777777" w:rsidR="00537FD6" w:rsidRPr="0080408E" w:rsidRDefault="00537FD6" w:rsidP="00537FD6">
            <w:pPr>
              <w:pStyle w:val="28"/>
              <w:shd w:val="clear" w:color="auto" w:fill="FFFFFF"/>
              <w:spacing w:after="0"/>
              <w:jc w:val="center"/>
            </w:pPr>
            <w:r w:rsidRPr="0080408E">
              <w:t>9</w:t>
            </w:r>
          </w:p>
        </w:tc>
      </w:tr>
      <w:tr w:rsidR="00FA1C7C" w:rsidRPr="0080408E" w14:paraId="2B09C7F4" w14:textId="77777777" w:rsidTr="00BD28F2">
        <w:trPr>
          <w:trHeight w:val="52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4A87B" w14:textId="022D41E4" w:rsidR="00FA1C7C" w:rsidRPr="0080408E" w:rsidRDefault="00FA1C7C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C22A1" w14:textId="77777777" w:rsidR="00FA1C7C" w:rsidRPr="0080408E" w:rsidRDefault="00FA1C7C" w:rsidP="00750268">
            <w:pPr>
              <w:pStyle w:val="28"/>
              <w:spacing w:after="0"/>
            </w:pPr>
            <w:r w:rsidRPr="0080408E">
              <w:t>Имущественная поддержка субъектов малого и среднего предпринимательства, физических лиц, не являющихся индивидуальными</w:t>
            </w:r>
          </w:p>
          <w:p w14:paraId="07D9699C" w14:textId="77777777" w:rsidR="00FA1C7C" w:rsidRPr="0080408E" w:rsidRDefault="00FA1C7C" w:rsidP="00750268">
            <w:pPr>
              <w:pStyle w:val="28"/>
              <w:spacing w:after="0"/>
            </w:pPr>
            <w:r w:rsidRPr="0080408E">
              <w:t>предпринимателями и применяющими специальный налоговой режим «Налог на профессиональный доход»</w:t>
            </w:r>
            <w:proofErr w:type="gramStart"/>
            <w:r w:rsidRPr="0080408E">
              <w:t>.</w:t>
            </w:r>
            <w:proofErr w:type="gramEnd"/>
            <w:r w:rsidRPr="0080408E">
              <w:t xml:space="preserve"> и организаций, образующих </w:t>
            </w:r>
          </w:p>
          <w:p w14:paraId="3AB54776" w14:textId="77777777" w:rsidR="00FA1C7C" w:rsidRPr="0080408E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инфраструктуру поддержки субъектов малого и среднего предпринимательств</w:t>
            </w:r>
            <w:r w:rsidRPr="00804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 и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2D3B5B6F" w14:textId="77777777" w:rsidR="00FA1C7C" w:rsidRPr="0080408E" w:rsidRDefault="00FA1C7C" w:rsidP="0068215D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  <w:p w14:paraId="0E3A301C" w14:textId="77777777" w:rsidR="0068215D" w:rsidRPr="0080408E" w:rsidRDefault="0068215D" w:rsidP="0068215D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306354" w14:textId="592F7F79" w:rsidR="0068215D" w:rsidRPr="0080408E" w:rsidRDefault="0068215D" w:rsidP="0068215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75E4" w14:textId="67A80EA2" w:rsidR="00FA1C7C" w:rsidRPr="0080408E" w:rsidRDefault="00FA1C7C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A86A5" w14:textId="281C9983" w:rsidR="00FA1C7C" w:rsidRPr="0080408E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211C" w14:textId="4A498435" w:rsidR="00FA1C7C" w:rsidRPr="0080408E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F1FB7" w14:textId="77777777" w:rsidR="00FA1C7C" w:rsidRPr="0080408E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08294" w14:textId="77777777" w:rsidR="00FA1C7C" w:rsidRPr="0080408E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8B6A59" w14:textId="77777777" w:rsidR="00FA1C7C" w:rsidRPr="0080408E" w:rsidRDefault="00FA1C7C" w:rsidP="00750268">
            <w:pPr>
              <w:pStyle w:val="28"/>
              <w:spacing w:after="0"/>
            </w:pPr>
            <w:r w:rsidRPr="0080408E">
              <w:t xml:space="preserve">Заключение договоров на пользование объектами </w:t>
            </w:r>
          </w:p>
          <w:p w14:paraId="03EE2C1B" w14:textId="6F7B977E" w:rsidR="00FA1C7C" w:rsidRPr="0080408E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61C4F" w14:textId="77777777" w:rsidR="00FA1C7C" w:rsidRPr="0080408E" w:rsidRDefault="00FA1C7C" w:rsidP="00750268">
            <w:pPr>
              <w:pStyle w:val="28"/>
              <w:shd w:val="clear" w:color="auto" w:fill="FFFFFF"/>
              <w:spacing w:after="0"/>
            </w:pPr>
            <w:r w:rsidRPr="0080408E">
              <w:t>Управление имущественных отношений администрации</w:t>
            </w:r>
          </w:p>
          <w:p w14:paraId="6C38CDA0" w14:textId="77777777" w:rsidR="00FA1C7C" w:rsidRPr="0080408E" w:rsidRDefault="00FA1C7C" w:rsidP="00750268">
            <w:pPr>
              <w:pStyle w:val="28"/>
              <w:snapToGrid w:val="0"/>
              <w:spacing w:after="0"/>
            </w:pPr>
            <w:r w:rsidRPr="0080408E">
              <w:t>муниципального образования Северский район;</w:t>
            </w:r>
          </w:p>
          <w:p w14:paraId="5A35658A" w14:textId="77777777" w:rsidR="00FA1C7C" w:rsidRPr="0080408E" w:rsidRDefault="00FA1C7C" w:rsidP="00750268">
            <w:pPr>
              <w:pStyle w:val="28"/>
              <w:snapToGrid w:val="0"/>
              <w:spacing w:after="0"/>
            </w:pPr>
            <w:r w:rsidRPr="0080408E">
              <w:t>главы сельских и городских</w:t>
            </w:r>
          </w:p>
          <w:p w14:paraId="631EAE18" w14:textId="4D85470F" w:rsidR="00FA1C7C" w:rsidRPr="0080408E" w:rsidRDefault="00FA1C7C" w:rsidP="00750268">
            <w:pPr>
              <w:pStyle w:val="28"/>
              <w:shd w:val="clear" w:color="auto" w:fill="FFFFFF"/>
              <w:spacing w:after="0"/>
            </w:pPr>
            <w:r w:rsidRPr="0080408E">
              <w:t>поселений</w:t>
            </w:r>
          </w:p>
        </w:tc>
      </w:tr>
      <w:tr w:rsidR="00FA1C7C" w:rsidRPr="0080408E" w14:paraId="4DAA8ADD" w14:textId="77777777" w:rsidTr="00BD28F2">
        <w:trPr>
          <w:trHeight w:val="392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DB813" w14:textId="77777777" w:rsidR="00FA1C7C" w:rsidRPr="0080408E" w:rsidRDefault="00FA1C7C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3BA76" w14:textId="77777777" w:rsidR="00FA1C7C" w:rsidRPr="0080408E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1FA7" w14:textId="77777777" w:rsidR="00FA1C7C" w:rsidRPr="0080408E" w:rsidRDefault="00FA1C7C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C1AE4" w14:textId="16FB6578" w:rsidR="00FA1C7C" w:rsidRPr="0080408E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072C6" w14:textId="3FD7E46E" w:rsidR="00FA1C7C" w:rsidRPr="0080408E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FD685" w14:textId="77777777" w:rsidR="00FA1C7C" w:rsidRPr="0080408E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75D3" w14:textId="77777777" w:rsidR="00FA1C7C" w:rsidRPr="0080408E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A66" w14:textId="77777777" w:rsidR="00FA1C7C" w:rsidRPr="0080408E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BFF35" w14:textId="586780D4" w:rsidR="00FA1C7C" w:rsidRPr="0080408E" w:rsidRDefault="00FA1C7C" w:rsidP="00750268">
            <w:pPr>
              <w:pStyle w:val="28"/>
              <w:shd w:val="clear" w:color="auto" w:fill="FFFFFF"/>
              <w:spacing w:after="0"/>
            </w:pPr>
          </w:p>
        </w:tc>
      </w:tr>
      <w:tr w:rsidR="00750268" w:rsidRPr="0080408E" w14:paraId="6F869345" w14:textId="77777777" w:rsidTr="00BD28F2">
        <w:trPr>
          <w:trHeight w:val="326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E2EB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38BBC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Передача во владение и (или) в пользование муниципального имущества, в том числе земельных участков, зданий, строений, сооружений нежилых помещений, оборудования, транспортных средств, инвентаря, инструментов на возмездной основе, безвозмездной основе, или на льготных условиях, для использования по целевому назначению.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0C46FEE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06E5FD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B1DD4B" w14:textId="715F946C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CDDD7B" w14:textId="77777777" w:rsidR="0068215D" w:rsidRPr="0080408E" w:rsidRDefault="0068215D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8383E7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7FFEC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1D3C1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576D8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D0D3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1D60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C5721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на пользование объектами недвижимого имущества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77A9C" w14:textId="77777777" w:rsidR="00750268" w:rsidRPr="0080408E" w:rsidRDefault="00750268" w:rsidP="00750268">
            <w:pPr>
              <w:pStyle w:val="28"/>
              <w:shd w:val="clear" w:color="auto" w:fill="FFFFFF"/>
              <w:spacing w:after="0"/>
            </w:pPr>
            <w:r w:rsidRPr="0080408E">
              <w:t xml:space="preserve">Управление имущественных отношений администрации </w:t>
            </w:r>
          </w:p>
          <w:p w14:paraId="1FE7828C" w14:textId="77777777" w:rsidR="00750268" w:rsidRPr="0080408E" w:rsidRDefault="00750268" w:rsidP="00750268">
            <w:pPr>
              <w:pStyle w:val="28"/>
              <w:shd w:val="clear" w:color="auto" w:fill="FFFFFF"/>
              <w:spacing w:after="0"/>
            </w:pPr>
            <w:r w:rsidRPr="0080408E">
              <w:t>муниципального образования Северский район;</w:t>
            </w:r>
          </w:p>
          <w:p w14:paraId="0F880077" w14:textId="77777777" w:rsidR="00750268" w:rsidRPr="0080408E" w:rsidRDefault="00750268" w:rsidP="00750268">
            <w:pPr>
              <w:pStyle w:val="28"/>
              <w:spacing w:after="0"/>
              <w:rPr>
                <w:rFonts w:eastAsia="Calibri"/>
              </w:rPr>
            </w:pPr>
            <w:r w:rsidRPr="0080408E">
              <w:t>главы сельских и городских поселений</w:t>
            </w:r>
          </w:p>
        </w:tc>
      </w:tr>
      <w:tr w:rsidR="00750268" w:rsidRPr="0080408E" w14:paraId="02DBAF21" w14:textId="77777777" w:rsidTr="00BD28F2">
        <w:trPr>
          <w:trHeight w:val="42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A732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6D6A4" w14:textId="77777777" w:rsidR="00750268" w:rsidRPr="0080408E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5B99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7C689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85A5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DF2D9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A60B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D76A4" w14:textId="77777777" w:rsidR="00750268" w:rsidRPr="0080408E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D5ED3" w14:textId="77777777" w:rsidR="00750268" w:rsidRPr="0080408E" w:rsidRDefault="00750268" w:rsidP="00750268">
            <w:pPr>
              <w:pStyle w:val="28"/>
              <w:shd w:val="clear" w:color="auto" w:fill="FFFFFF"/>
              <w:spacing w:after="0"/>
              <w:jc w:val="center"/>
            </w:pPr>
            <w:r w:rsidRPr="0080408E">
              <w:t>9</w:t>
            </w:r>
          </w:p>
        </w:tc>
      </w:tr>
      <w:tr w:rsidR="00750268" w:rsidRPr="0080408E" w14:paraId="70543E5A" w14:textId="77777777" w:rsidTr="00BD28F2">
        <w:trPr>
          <w:trHeight w:val="224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A3CBC" w14:textId="77777777" w:rsidR="00750268" w:rsidRPr="0080408E" w:rsidRDefault="00750268" w:rsidP="007502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210E8" w14:textId="2B76D131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автобуса для эксплуатации на </w:t>
            </w:r>
            <w:proofErr w:type="spellStart"/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proofErr w:type="spellEnd"/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-значимом маршруте № 124 «Северская – </w:t>
            </w:r>
            <w:proofErr w:type="spellStart"/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Шабановское</w:t>
            </w:r>
            <w:proofErr w:type="spellEnd"/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» (взамен, ранее приобретенного, транспортного средства в связи с окончанием срока его эксплуатации)</w:t>
            </w:r>
          </w:p>
          <w:p w14:paraId="436F929C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84E1A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916B6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900B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E041C" w14:textId="77777777" w:rsidR="00750268" w:rsidRPr="0080408E" w:rsidRDefault="00750268" w:rsidP="007502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0A1E1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F0A4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B3CD0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на пользование объектами недвижимого имущества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8AF4F" w14:textId="77777777" w:rsidR="00750268" w:rsidRPr="0080408E" w:rsidRDefault="00750268" w:rsidP="00750268">
            <w:pPr>
              <w:pStyle w:val="28"/>
              <w:shd w:val="clear" w:color="auto" w:fill="FFFFFF"/>
              <w:spacing w:after="0"/>
            </w:pPr>
            <w:r w:rsidRPr="0080408E">
              <w:t xml:space="preserve">Управление имущественных отношений администрации </w:t>
            </w:r>
          </w:p>
          <w:p w14:paraId="374310B5" w14:textId="77777777" w:rsidR="00750268" w:rsidRPr="0080408E" w:rsidRDefault="00750268" w:rsidP="00BD28F2">
            <w:pPr>
              <w:pStyle w:val="28"/>
              <w:shd w:val="clear" w:color="auto" w:fill="FFFFFF"/>
              <w:spacing w:after="0"/>
            </w:pPr>
            <w:r w:rsidRPr="0080408E">
              <w:t>муниципального образования Северский район</w:t>
            </w:r>
          </w:p>
          <w:p w14:paraId="30ACCD7F" w14:textId="0457CC3E" w:rsidR="00BD28F2" w:rsidRPr="0080408E" w:rsidRDefault="00BD28F2" w:rsidP="00BD28F2">
            <w:pPr>
              <w:pStyle w:val="28"/>
              <w:shd w:val="clear" w:color="auto" w:fill="FFFFFF"/>
              <w:spacing w:after="0"/>
            </w:pPr>
          </w:p>
        </w:tc>
      </w:tr>
      <w:tr w:rsidR="00750268" w:rsidRPr="0080408E" w14:paraId="3714A51A" w14:textId="77777777" w:rsidTr="00BD28F2">
        <w:trPr>
          <w:trHeight w:val="687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36F1" w14:textId="77777777" w:rsidR="00BD28F2" w:rsidRPr="0080408E" w:rsidRDefault="00BD28F2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E8EBE4" w14:textId="2BD5E475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4AE8AEF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04329FDD" w14:textId="77777777" w:rsidTr="00BD28F2">
        <w:trPr>
          <w:trHeight w:val="697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EABB7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3DE5A16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80408E" w14:paraId="5AECCBDD" w14:textId="77777777" w:rsidTr="00BD28F2">
        <w:trPr>
          <w:trHeight w:val="278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B98A9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C47CA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доход», </w:t>
            </w:r>
          </w:p>
          <w:p w14:paraId="284E0266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  <w:p w14:paraId="7A737F17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2ECF7F" w14:textId="77777777" w:rsidR="00BD28F2" w:rsidRPr="0080408E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F7D814" w14:textId="77777777" w:rsidR="00BD28F2" w:rsidRPr="0080408E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706026" w14:textId="77777777" w:rsidR="00BD28F2" w:rsidRPr="0080408E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E3E521" w14:textId="77777777" w:rsidR="00BD28F2" w:rsidRPr="0080408E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4C3C9C" w14:textId="77777777" w:rsidR="00BD28F2" w:rsidRPr="0080408E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2B38546" w14:textId="77777777" w:rsidR="00BD28F2" w:rsidRPr="0080408E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B4FDDF" w14:textId="77777777" w:rsidR="00BD28F2" w:rsidRPr="0080408E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AAD34B" w14:textId="0C0C8E1F" w:rsidR="00BD28F2" w:rsidRPr="0080408E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8C5F5" w14:textId="77777777" w:rsidR="00853532" w:rsidRPr="0080408E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F616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378AB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264,8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90752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AAE67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1888C" w14:textId="77777777" w:rsidR="00853532" w:rsidRPr="0080408E" w:rsidRDefault="00853532" w:rsidP="00750268">
            <w:pPr>
              <w:pStyle w:val="28"/>
              <w:spacing w:after="0"/>
              <w:jc w:val="both"/>
            </w:pPr>
            <w:r w:rsidRPr="0080408E">
              <w:t xml:space="preserve">Публикация информационных </w:t>
            </w:r>
          </w:p>
          <w:p w14:paraId="5F00489C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материалов в СМИ.</w:t>
            </w:r>
          </w:p>
          <w:p w14:paraId="28EE7C23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D2108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официальном сайте администрации. </w:t>
            </w:r>
          </w:p>
          <w:p w14:paraId="58891356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Участие субъектов </w:t>
            </w:r>
          </w:p>
          <w:p w14:paraId="65716333" w14:textId="77777777" w:rsidR="00853532" w:rsidRPr="0080408E" w:rsidRDefault="00853532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7A582" w14:textId="5B40B021" w:rsidR="00853532" w:rsidRPr="0080408E" w:rsidRDefault="00853532" w:rsidP="0075026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528D8" w14:textId="77777777" w:rsidR="00853532" w:rsidRPr="0080408E" w:rsidRDefault="00853532" w:rsidP="00750268">
            <w:pPr>
              <w:pStyle w:val="28"/>
              <w:spacing w:after="0"/>
            </w:pPr>
            <w:r w:rsidRPr="0080408E">
              <w:t xml:space="preserve">Управление по развитию малого </w:t>
            </w:r>
          </w:p>
          <w:p w14:paraId="430CBE49" w14:textId="77777777" w:rsidR="00853532" w:rsidRPr="0080408E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бизнеса и потребительской сферы; информационно -аналитический отдел.</w:t>
            </w:r>
          </w:p>
        </w:tc>
      </w:tr>
      <w:tr w:rsidR="00853532" w:rsidRPr="0080408E" w14:paraId="4CB13725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55B2DA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B3FAA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6613B" w14:textId="77777777" w:rsidR="00853532" w:rsidRPr="0080408E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CF3AA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BBC9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D181D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2E162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D4611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5CF5E" w14:textId="77777777" w:rsidR="00853532" w:rsidRPr="0080408E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80408E" w14:paraId="47AD5242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D52CB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E131B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D915" w14:textId="77777777" w:rsidR="00853532" w:rsidRPr="0080408E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7F883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57310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BEC81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CD37A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9B528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77E1A" w14:textId="77777777" w:rsidR="00853532" w:rsidRPr="0080408E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80408E" w14:paraId="09B732D7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98B43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068A6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83F1" w14:textId="77777777" w:rsidR="00853532" w:rsidRPr="0080408E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19402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FA4D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A3344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D82A1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94CE8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821D8" w14:textId="77777777" w:rsidR="00853532" w:rsidRPr="0080408E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80408E" w14:paraId="52ABAC09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60DA3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E61482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A773" w14:textId="77777777" w:rsidR="00853532" w:rsidRPr="0080408E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DDA05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1B33A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5A7DD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5A36C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B53C8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9E88F" w14:textId="77777777" w:rsidR="00853532" w:rsidRPr="0080408E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80408E" w14:paraId="1F0C1602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3B94D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88542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CF6FD" w14:textId="77777777" w:rsidR="00853532" w:rsidRPr="0080408E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C22B9" w14:textId="401843A3" w:rsidR="00853532" w:rsidRPr="0080408E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850C6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CF2BF" w14:textId="3B989A63" w:rsidR="00853532" w:rsidRPr="0080408E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850C6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92D35" w14:textId="1A56BCF4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7F6FC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B0C40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1998A" w14:textId="77777777" w:rsidR="00853532" w:rsidRPr="0080408E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80408E" w14:paraId="7BA96721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5059F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575C3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37AE1" w14:textId="77777777" w:rsidR="00853532" w:rsidRPr="0080408E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D6B0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20CAF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5AE3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6A9D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4AF30E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B611C" w14:textId="77777777" w:rsidR="00853532" w:rsidRPr="0080408E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80408E" w14:paraId="5E09A715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655D9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83F39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3BEE" w14:textId="77777777" w:rsidR="00853532" w:rsidRPr="0080408E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E0B93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EF8D1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C51DA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CEF90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F3936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2948C" w14:textId="77777777" w:rsidR="00853532" w:rsidRPr="0080408E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80408E" w14:paraId="4A48AB7F" w14:textId="77777777" w:rsidTr="00BD28F2"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BC3DF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6036C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E3607" w14:textId="77777777" w:rsidR="00853532" w:rsidRPr="0080408E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B84AE" w14:textId="5E7F09C6" w:rsidR="00853532" w:rsidRPr="0080408E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1566,4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DF4C3" w14:textId="4AA6D5B5" w:rsidR="00853532" w:rsidRPr="0080408E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1566,4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37F87" w14:textId="1CFCC1D8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06211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F190B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07FEF" w14:textId="77777777" w:rsidR="00853532" w:rsidRPr="0080408E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3F3178C3" w14:textId="77777777" w:rsidTr="00BD28F2"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7FF67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DEB35" w14:textId="77777777" w:rsidR="00750268" w:rsidRPr="0080408E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53375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3FC3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0060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4F76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47D6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C3887" w14:textId="5BB1BBD3" w:rsidR="00750268" w:rsidRPr="0080408E" w:rsidRDefault="00853532" w:rsidP="0075026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177E6" w14:textId="77777777" w:rsidR="00750268" w:rsidRPr="0080408E" w:rsidRDefault="00750268" w:rsidP="00750268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750268" w:rsidRPr="0080408E" w14:paraId="01F3DD8C" w14:textId="77777777" w:rsidTr="00BD28F2">
        <w:trPr>
          <w:trHeight w:val="295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2B23F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CF9D2" w14:textId="77777777" w:rsidR="00750268" w:rsidRPr="0080408E" w:rsidRDefault="00750268" w:rsidP="00750268">
            <w:pPr>
              <w:pStyle w:val="28"/>
              <w:shd w:val="clear" w:color="auto" w:fill="FFFFFF"/>
              <w:spacing w:after="0"/>
            </w:pPr>
            <w:r w:rsidRPr="0080408E">
              <w:t xml:space="preserve">Публикация материалов, касающихся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в средствах массовой информации и </w:t>
            </w:r>
          </w:p>
          <w:p w14:paraId="5AF8CC72" w14:textId="77777777" w:rsidR="00750268" w:rsidRPr="0080408E" w:rsidRDefault="00750268" w:rsidP="00750268">
            <w:pPr>
              <w:pStyle w:val="28"/>
              <w:shd w:val="clear" w:color="auto" w:fill="FFFFFF"/>
              <w:spacing w:after="0"/>
              <w:rPr>
                <w:rFonts w:eastAsia="Calibri"/>
              </w:rPr>
            </w:pPr>
            <w:r w:rsidRPr="0080408E">
              <w:t>телевизионных сюжетов о малом и среднем предпринимательстве на телевидении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8257B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2A106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825A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8E2D6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318E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F9570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краевых мероприятиях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4A7A7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Управление по развитию малого бизнеса и потребительской сферы;</w:t>
            </w:r>
          </w:p>
          <w:p w14:paraId="07C093D4" w14:textId="77777777" w:rsidR="00750268" w:rsidRPr="0080408E" w:rsidRDefault="00750268" w:rsidP="00750268">
            <w:pPr>
              <w:pStyle w:val="28"/>
              <w:spacing w:after="0"/>
              <w:rPr>
                <w:rFonts w:eastAsia="Calibri"/>
              </w:rPr>
            </w:pPr>
            <w:r w:rsidRPr="0080408E">
              <w:t>информационно -аналитический отдел.</w:t>
            </w:r>
          </w:p>
        </w:tc>
      </w:tr>
      <w:tr w:rsidR="00750268" w:rsidRPr="0080408E" w14:paraId="0134A31E" w14:textId="77777777" w:rsidTr="00BD28F2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6F9D0" w14:textId="77777777" w:rsidR="00750268" w:rsidRPr="0080408E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  <w:p w14:paraId="6C2A4BA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4FAC9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совещаний, конференций, «круглых столов», семинаров по проблемам малого бизнеса; организация участия субъектов малого и среднего </w:t>
            </w:r>
            <w:r w:rsidRPr="00804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предпринимательства, физических лиц, не являющихся индивидуальными предпринимателями и применяющими специальный налоговой режим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5B355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D943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B5DF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FB23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554D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4293A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8E523D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Управление по развитию малого бизнеса и потребительской сферы; муниципальный центр поддержки предпринимательств; Союз «Северская районная торгово-</w:t>
            </w:r>
          </w:p>
          <w:p w14:paraId="3AF5C288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промышленная палата»</w:t>
            </w:r>
          </w:p>
        </w:tc>
      </w:tr>
      <w:tr w:rsidR="00750268" w:rsidRPr="0080408E" w14:paraId="578E642A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262D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744CC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7383A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4D50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E0E3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5350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0BCA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1AAA9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CC92B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09EA56E1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58EA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F6082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63703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95B7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78562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4B23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582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45D4F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C8AED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5B2E23B9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3B2B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C843A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98C3F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2B4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7D75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D823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699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721422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7B385D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2D17B1C9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D452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3A870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1A967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CB0A7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1E78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B5531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03961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60C63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61D1D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38F59C0F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C341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7993E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ECA87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C444E" w14:textId="78BBD4AF" w:rsidR="00750268" w:rsidRPr="0080408E" w:rsidRDefault="001F46BF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CC68F3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54512" w14:textId="6E9B8480" w:rsidR="00750268" w:rsidRPr="0080408E" w:rsidRDefault="001F46BF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CC68F3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78A2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AA52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E6D22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9263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427A02E4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0B8D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04F06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46C21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E46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A7ED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900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FD2D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8113D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A4585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1C36FCAB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DBD2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EFA61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83A52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248E2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F1E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7D33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D93D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EE13F8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10203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215FE308" w14:textId="77777777" w:rsidTr="00BD28F2">
        <w:trPr>
          <w:trHeight w:val="558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7DBD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A08B8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D6277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77786" w14:textId="61B0FFC2" w:rsidR="00750268" w:rsidRPr="0080408E" w:rsidRDefault="00CC68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1F46BF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1391A" w14:textId="56F2616E" w:rsidR="00832A50" w:rsidRPr="0080408E" w:rsidRDefault="00CC68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1F46BF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88A16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6609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31D72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D93E7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4355F04F" w14:textId="77777777" w:rsidTr="00BD28F2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562C6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B40F6" w14:textId="77777777" w:rsidR="00750268" w:rsidRPr="0080408E" w:rsidRDefault="00750268" w:rsidP="00750268">
            <w:pPr>
              <w:pStyle w:val="28"/>
              <w:shd w:val="clear" w:color="auto" w:fill="FFFFFF"/>
              <w:spacing w:after="0"/>
            </w:pPr>
            <w:r w:rsidRPr="0080408E">
              <w:t xml:space="preserve">Организация участия в краевых и районных конкурсах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0119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EECD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1600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ED267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A80A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73CB9" w14:textId="77777777" w:rsidR="00750268" w:rsidRPr="0080408E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150D0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Управление по развитию малого бизнеса и потребительской сферы;</w:t>
            </w:r>
          </w:p>
          <w:p w14:paraId="4F25F99A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главы сельских и городских</w:t>
            </w:r>
          </w:p>
          <w:p w14:paraId="7EE57211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поселений</w:t>
            </w:r>
          </w:p>
        </w:tc>
      </w:tr>
      <w:tr w:rsidR="00750268" w:rsidRPr="0080408E" w14:paraId="6C756F02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0E389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5DAA1" w14:textId="77777777" w:rsidR="00750268" w:rsidRPr="0080408E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146DA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7F67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7ABFF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0AE8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56C1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110B2C" w14:textId="77777777" w:rsidR="00750268" w:rsidRPr="0080408E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655C7" w14:textId="77777777" w:rsidR="00750268" w:rsidRPr="0080408E" w:rsidRDefault="00750268" w:rsidP="00750268">
            <w:pPr>
              <w:pStyle w:val="28"/>
              <w:spacing w:after="0"/>
            </w:pPr>
          </w:p>
        </w:tc>
      </w:tr>
      <w:tr w:rsidR="00750268" w:rsidRPr="0080408E" w14:paraId="4B1033C1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0970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E2E87" w14:textId="77777777" w:rsidR="00750268" w:rsidRPr="0080408E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B9BD5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5E2F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1EEF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A02C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86B59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B08E0" w14:textId="77777777" w:rsidR="00750268" w:rsidRPr="0080408E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06786" w14:textId="77777777" w:rsidR="00750268" w:rsidRPr="0080408E" w:rsidRDefault="00750268" w:rsidP="00750268">
            <w:pPr>
              <w:pStyle w:val="28"/>
              <w:spacing w:after="0"/>
            </w:pPr>
          </w:p>
        </w:tc>
      </w:tr>
      <w:tr w:rsidR="00750268" w:rsidRPr="0080408E" w14:paraId="29C4C063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E562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C8E68" w14:textId="77777777" w:rsidR="00750268" w:rsidRPr="0080408E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FFD02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9E54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C849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8862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B1F2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6BEE9" w14:textId="77777777" w:rsidR="00750268" w:rsidRPr="0080408E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6BCC5" w14:textId="77777777" w:rsidR="00750268" w:rsidRPr="0080408E" w:rsidRDefault="00750268" w:rsidP="00750268">
            <w:pPr>
              <w:pStyle w:val="28"/>
              <w:spacing w:after="0"/>
            </w:pPr>
          </w:p>
        </w:tc>
      </w:tr>
      <w:tr w:rsidR="00750268" w:rsidRPr="0080408E" w14:paraId="7F9F7DEA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5625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99AC9" w14:textId="77777777" w:rsidR="00750268" w:rsidRPr="0080408E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3F771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8B5D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5DD6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B13C7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29A06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BC520" w14:textId="77777777" w:rsidR="00750268" w:rsidRPr="0080408E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63A83" w14:textId="77777777" w:rsidR="00750268" w:rsidRPr="0080408E" w:rsidRDefault="00750268" w:rsidP="00750268">
            <w:pPr>
              <w:pStyle w:val="28"/>
              <w:spacing w:after="0"/>
            </w:pPr>
          </w:p>
        </w:tc>
      </w:tr>
      <w:tr w:rsidR="00750268" w:rsidRPr="0080408E" w14:paraId="297E845A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E8168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72EF3" w14:textId="77777777" w:rsidR="00750268" w:rsidRPr="0080408E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0F4A6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4C03" w14:textId="78605528" w:rsidR="00750268" w:rsidRPr="0080408E" w:rsidRDefault="00CC68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EE269" w14:textId="616F4422" w:rsidR="00750268" w:rsidRPr="0080408E" w:rsidRDefault="00CC68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0AF62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5294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C769C" w14:textId="77777777" w:rsidR="00750268" w:rsidRPr="0080408E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F09FA" w14:textId="77777777" w:rsidR="00750268" w:rsidRPr="0080408E" w:rsidRDefault="00750268" w:rsidP="00750268">
            <w:pPr>
              <w:pStyle w:val="28"/>
              <w:spacing w:after="0"/>
            </w:pPr>
          </w:p>
        </w:tc>
      </w:tr>
      <w:tr w:rsidR="00750268" w:rsidRPr="0080408E" w14:paraId="5A068B78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A843F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346D2" w14:textId="77777777" w:rsidR="00750268" w:rsidRPr="0080408E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0D136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E62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912D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53279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E40C6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7A64C" w14:textId="77777777" w:rsidR="00750268" w:rsidRPr="0080408E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39E8F" w14:textId="77777777" w:rsidR="00750268" w:rsidRPr="0080408E" w:rsidRDefault="00750268" w:rsidP="00750268">
            <w:pPr>
              <w:pStyle w:val="28"/>
              <w:spacing w:after="0"/>
            </w:pPr>
          </w:p>
        </w:tc>
      </w:tr>
      <w:tr w:rsidR="00750268" w:rsidRPr="0080408E" w14:paraId="526A4837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16B4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DC78E" w14:textId="77777777" w:rsidR="00750268" w:rsidRPr="0080408E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D6BFA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4240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7AC1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2A08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4A2A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CF9038" w14:textId="77777777" w:rsidR="00750268" w:rsidRPr="0080408E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DC81BF" w14:textId="77777777" w:rsidR="00750268" w:rsidRPr="0080408E" w:rsidRDefault="00750268" w:rsidP="00750268">
            <w:pPr>
              <w:pStyle w:val="28"/>
              <w:spacing w:after="0"/>
            </w:pPr>
          </w:p>
        </w:tc>
      </w:tr>
      <w:tr w:rsidR="00750268" w:rsidRPr="0080408E" w14:paraId="1B1C89A3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138E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1B8DB" w14:textId="77777777" w:rsidR="00750268" w:rsidRPr="0080408E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DA4D0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8B820" w14:textId="5CDBD43D" w:rsidR="00750268" w:rsidRPr="0080408E" w:rsidRDefault="00CC68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485,7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C6111" w14:textId="6353D252" w:rsidR="00750268" w:rsidRPr="0080408E" w:rsidRDefault="00D112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CC68F3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4A0E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E25C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AEA14" w14:textId="77777777" w:rsidR="00750268" w:rsidRPr="0080408E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2C500" w14:textId="77777777" w:rsidR="00750268" w:rsidRPr="0080408E" w:rsidRDefault="00750268" w:rsidP="00750268">
            <w:pPr>
              <w:pStyle w:val="28"/>
              <w:spacing w:after="0"/>
            </w:pPr>
          </w:p>
        </w:tc>
      </w:tr>
      <w:tr w:rsidR="00750268" w:rsidRPr="0080408E" w14:paraId="4C84B07F" w14:textId="77777777" w:rsidTr="00BD28F2"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8F6C7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FEB7D" w14:textId="77777777" w:rsidR="00750268" w:rsidRPr="0080408E" w:rsidRDefault="00750268" w:rsidP="00750268">
            <w:pPr>
              <w:pStyle w:val="28"/>
              <w:spacing w:after="0"/>
              <w:jc w:val="center"/>
            </w:pPr>
            <w:r w:rsidRPr="0080408E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9E0EB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66E4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1DB5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82C89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69C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2A664" w14:textId="77777777" w:rsidR="00750268" w:rsidRPr="0080408E" w:rsidRDefault="00750268" w:rsidP="00750268">
            <w:pPr>
              <w:pStyle w:val="28"/>
              <w:spacing w:after="0"/>
              <w:jc w:val="center"/>
            </w:pPr>
            <w:r w:rsidRPr="0080408E">
              <w:t>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63AA6" w14:textId="77777777" w:rsidR="00750268" w:rsidRPr="0080408E" w:rsidRDefault="00750268" w:rsidP="00750268">
            <w:pPr>
              <w:pStyle w:val="28"/>
              <w:spacing w:after="0"/>
              <w:jc w:val="center"/>
            </w:pPr>
            <w:r w:rsidRPr="0080408E">
              <w:t>9</w:t>
            </w:r>
          </w:p>
        </w:tc>
      </w:tr>
      <w:tr w:rsidR="00750268" w:rsidRPr="0080408E" w14:paraId="716F2D7F" w14:textId="77777777" w:rsidTr="00BD28F2"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3C8D6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EC8546" w14:textId="77777777" w:rsidR="00750268" w:rsidRPr="0080408E" w:rsidRDefault="00750268" w:rsidP="00750268">
            <w:pPr>
              <w:pStyle w:val="28"/>
              <w:shd w:val="clear" w:color="auto" w:fill="FFFFFF"/>
              <w:spacing w:after="0"/>
            </w:pPr>
            <w:r w:rsidRPr="0080408E">
              <w:t xml:space="preserve">профессиональный доход».; организация и проведение </w:t>
            </w:r>
            <w:proofErr w:type="spellStart"/>
            <w:r w:rsidRPr="0080408E">
              <w:t>выставочно</w:t>
            </w:r>
            <w:proofErr w:type="spellEnd"/>
            <w:r w:rsidRPr="0080408E">
              <w:t xml:space="preserve"> - ярмарочной деятельности сельхоз и товаропроизводителей на краевом и районном уровне</w:t>
            </w:r>
          </w:p>
          <w:p w14:paraId="51C18580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награждение участников проведенных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B6CC0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7AEC9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90ED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C16D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4244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13F51" w14:textId="77777777" w:rsidR="00750268" w:rsidRPr="0080408E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D6D9D1" w14:textId="77777777" w:rsidR="00750268" w:rsidRPr="0080408E" w:rsidRDefault="00750268" w:rsidP="00750268">
            <w:pPr>
              <w:pStyle w:val="28"/>
              <w:spacing w:after="0"/>
            </w:pPr>
          </w:p>
        </w:tc>
      </w:tr>
      <w:tr w:rsidR="00750268" w:rsidRPr="0080408E" w14:paraId="52815987" w14:textId="77777777" w:rsidTr="00BD28F2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143A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FDCB90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 xml:space="preserve">Приобретение, изготовление и размещение баннеров, стендов, рекламных буклетов, прочих </w:t>
            </w:r>
          </w:p>
          <w:p w14:paraId="4877485A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F73E6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DF1CF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24EF8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3F7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C4526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59920" w14:textId="77777777" w:rsidR="00750268" w:rsidRPr="0080408E" w:rsidRDefault="00750268" w:rsidP="00750268">
            <w:pPr>
              <w:pStyle w:val="28"/>
              <w:spacing w:after="0"/>
              <w:jc w:val="both"/>
            </w:pPr>
            <w:r w:rsidRPr="0080408E">
              <w:t xml:space="preserve">Публикация информационных </w:t>
            </w:r>
          </w:p>
          <w:p w14:paraId="546034B2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материалов в СМИ.</w:t>
            </w:r>
          </w:p>
          <w:p w14:paraId="09D262DD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официальном сайте администрации. </w:t>
            </w:r>
          </w:p>
          <w:p w14:paraId="672775B9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Участие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краевых мероприятиях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C384F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Управление по развитию малого бизнеса и потребительской сферы</w:t>
            </w:r>
          </w:p>
          <w:p w14:paraId="6E69236F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48AFF4AF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461C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862BF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0DD22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0071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DD25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BB956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1EEA2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CA740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91964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7A05B840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AB1DF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678C0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33531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C71A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70EF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6431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7862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2F2CB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9210C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371A6336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A68D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59245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92C72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AE0E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34022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02B0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E6E47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95404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8D619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63F7FAA4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CD83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EDE3E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0AF76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831E2" w14:textId="6D9F0E28" w:rsidR="00750268" w:rsidRPr="0080408E" w:rsidRDefault="00A931FD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E9A26" w14:textId="34DC3EC4" w:rsidR="00750268" w:rsidRPr="0080408E" w:rsidRDefault="00A931FD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C5EA1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EA27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1C5B1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9E3E1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12A1742F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73F7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B9D6B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2C0C7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A60E4" w14:textId="62CC7A33" w:rsidR="00750268" w:rsidRPr="0080408E" w:rsidRDefault="0032420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750268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3F96C" w14:textId="3763CE7D" w:rsidR="00750268" w:rsidRPr="0080408E" w:rsidRDefault="0032420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750268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481F8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AE9D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1342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19441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7DD3DBCE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2D83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D5EBE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871AB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D945F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E5E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2C7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F22B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30EA8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E636DF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18026975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A46306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7BA52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386CC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723F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C7F9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8C10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19084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1FEAE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4342D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4C0E5F4C" w14:textId="77777777" w:rsidTr="00BD28F2"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46F71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415E5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8D5D9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0AFC9" w14:textId="64BBF940" w:rsidR="00750268" w:rsidRPr="0080408E" w:rsidRDefault="00D112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621,1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49693" w14:textId="1A560902" w:rsidR="00D112F3" w:rsidRPr="0080408E" w:rsidRDefault="00D112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621,1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15619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0EEF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A3E4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84F14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415A2275" w14:textId="77777777" w:rsidTr="00BD28F2">
        <w:trPr>
          <w:trHeight w:val="665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83E1B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5E6AC6D1" w14:textId="666FFF0B" w:rsidR="00EA4432" w:rsidRPr="0080408E" w:rsidRDefault="00EA44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2FBC7715" w14:textId="77777777" w:rsidTr="00BD28F2">
        <w:trPr>
          <w:trHeight w:val="703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8753F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39E8B6E0" w14:textId="78938E56" w:rsidR="00EA4432" w:rsidRPr="0080408E" w:rsidRDefault="00EA44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6D6A1092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133F2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2CA85" w14:textId="77777777" w:rsidR="00750268" w:rsidRPr="0080408E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010AF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BE2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88B7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AC971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EC7E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77FD9" w14:textId="77777777" w:rsidR="00750268" w:rsidRPr="0080408E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071CA" w14:textId="77777777" w:rsidR="00750268" w:rsidRPr="0080408E" w:rsidRDefault="00750268" w:rsidP="00750268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50268" w:rsidRPr="0080408E" w14:paraId="6ED8417D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AA81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FB90C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E5C3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D52F8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4A18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883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9675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F3106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Консультирование субъектов малого и среднего предпринимательства</w:t>
            </w:r>
          </w:p>
          <w:p w14:paraId="02A8B615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и физических лиц, </w:t>
            </w:r>
          </w:p>
          <w:p w14:paraId="1D5E03B2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</w:t>
            </w:r>
          </w:p>
          <w:p w14:paraId="3AC082C2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и применяющими специальный налоговой режим «Налог на профессиональный доход».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514B6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сферы; муниципальный центр поддержки предпринимательства; Союз Северская районная торгово-промышленная палата»</w:t>
            </w:r>
          </w:p>
        </w:tc>
      </w:tr>
      <w:tr w:rsidR="00750268" w:rsidRPr="0080408E" w14:paraId="6A7B58B7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3B2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BA3AE" w14:textId="77777777" w:rsidR="00750268" w:rsidRPr="0080408E" w:rsidRDefault="00750268" w:rsidP="00750268">
            <w:pPr>
              <w:pStyle w:val="28"/>
              <w:shd w:val="clear" w:color="auto" w:fill="FFFFFF"/>
              <w:spacing w:after="0"/>
            </w:pPr>
            <w:r w:rsidRPr="0080408E">
              <w:t>Проведение мероприятия «День открытых дверей»</w:t>
            </w:r>
          </w:p>
          <w:p w14:paraId="005339EF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2A2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3C27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9A16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2CF48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6BA39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2F7F9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C814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750268" w:rsidRPr="0080408E" w14:paraId="30C379AD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76031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1E701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Консультирование по вопросам организации предпринимательской деятельности, бухгалтерского учета, налогообложения, охраны труда и техники безопасности, бизнес-планирования, вопросов юридического характера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7FBD7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51ED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706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F00A1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80412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0E95F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5E29C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Муниципальный центр поддержки предпринимательства; Союз Северская районная торгово-промышленная палата»</w:t>
            </w:r>
          </w:p>
        </w:tc>
      </w:tr>
      <w:tr w:rsidR="00750268" w:rsidRPr="0080408E" w14:paraId="19C0C880" w14:textId="77777777" w:rsidTr="00BD28F2"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FB71D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750268" w:rsidRPr="0080408E" w14:paraId="784E49AA" w14:textId="77777777" w:rsidTr="00BD28F2"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89EBC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профессиональных знаний. Проведение обучающих семинаров</w:t>
            </w:r>
          </w:p>
        </w:tc>
      </w:tr>
      <w:tr w:rsidR="00750268" w:rsidRPr="0080408E" w14:paraId="6AC067E2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D07E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405CC" w14:textId="77777777" w:rsidR="00750268" w:rsidRPr="0080408E" w:rsidRDefault="00750268" w:rsidP="00750268">
            <w:pPr>
              <w:pStyle w:val="28"/>
              <w:spacing w:after="0"/>
              <w:rPr>
                <w:rFonts w:eastAsia="Calibri"/>
              </w:rPr>
            </w:pPr>
            <w:r w:rsidRPr="0080408E">
              <w:t xml:space="preserve">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F52D4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9623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896B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BBF8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07DD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826A7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Обеспечение занятости населения и развитие самозанятости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F9914" w14:textId="77777777" w:rsidR="00750268" w:rsidRPr="0080408E" w:rsidRDefault="00750268" w:rsidP="00750268">
            <w:pPr>
              <w:pStyle w:val="28"/>
              <w:spacing w:after="0"/>
              <w:rPr>
                <w:rFonts w:eastAsia="Calibri"/>
              </w:rPr>
            </w:pPr>
            <w:r w:rsidRPr="0080408E">
              <w:t>ГУ КК «Северский центр занятости населения»</w:t>
            </w:r>
          </w:p>
        </w:tc>
      </w:tr>
      <w:tr w:rsidR="00750268" w:rsidRPr="0080408E" w14:paraId="5B95933F" w14:textId="77777777" w:rsidTr="00BD28F2">
        <w:trPr>
          <w:trHeight w:val="42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E3E36" w14:textId="77777777" w:rsidR="00750268" w:rsidRPr="0080408E" w:rsidRDefault="00750268" w:rsidP="00750268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59A26" w14:textId="77777777" w:rsidR="00750268" w:rsidRPr="0080408E" w:rsidRDefault="00750268" w:rsidP="00750268">
            <w:pPr>
              <w:pStyle w:val="28"/>
              <w:spacing w:after="0"/>
              <w:jc w:val="center"/>
              <w:rPr>
                <w:lang w:val="en-US"/>
              </w:rPr>
            </w:pPr>
            <w:r w:rsidRPr="0080408E">
              <w:rPr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77973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AFBD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CDA8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90C78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028B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8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7D000" w14:textId="77777777" w:rsidR="00750268" w:rsidRPr="0080408E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354B6" w14:textId="77777777" w:rsidR="00750268" w:rsidRPr="0080408E" w:rsidRDefault="00750268" w:rsidP="00750268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750268" w:rsidRPr="0080408E" w14:paraId="14956EEC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EBC85" w14:textId="77777777" w:rsidR="00750268" w:rsidRPr="0080408E" w:rsidRDefault="00750268" w:rsidP="00750268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2EB9F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профессиональный доход». в области подготовки, переподготовки и</w:t>
            </w:r>
          </w:p>
          <w:p w14:paraId="47A5FA2B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 xml:space="preserve">повышения квалификации </w:t>
            </w:r>
          </w:p>
          <w:p w14:paraId="457B216E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кадров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E62B0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CB8B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799A6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E6C97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8BD4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290F4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FCF03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059E9DFA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D1C7D" w14:textId="77777777" w:rsidR="00750268" w:rsidRPr="0080408E" w:rsidRDefault="00750268" w:rsidP="00750268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  <w:p w14:paraId="2ECACF90" w14:textId="77777777" w:rsidR="00750268" w:rsidRPr="0080408E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98D39" w14:textId="77777777" w:rsidR="00750268" w:rsidRPr="0080408E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B893D" w14:textId="77777777" w:rsidR="00750268" w:rsidRPr="0080408E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D894" w14:textId="77777777" w:rsidR="00750268" w:rsidRPr="0080408E" w:rsidRDefault="00750268" w:rsidP="00750268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D8381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 xml:space="preserve">Создание условий для повышения </w:t>
            </w:r>
          </w:p>
          <w:p w14:paraId="32CAA842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профессиональных знаний специалистов, относящихся к социально незащищенным группам населения, совершенствования их деловых качеств, подготовки их к выполнению новых трудовых функций в области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5AEE4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31C2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C986F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082A2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0766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B9A33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75A44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4F4126FC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26EF" w14:textId="77777777" w:rsidR="00750268" w:rsidRPr="0080408E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5719F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Проведение обучающих семинаров для субъектов малого и среднего предпринимательств,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  <w:proofErr w:type="gramStart"/>
            <w:r w:rsidRPr="0080408E">
              <w:t>.</w:t>
            </w:r>
            <w:proofErr w:type="gramEnd"/>
            <w:r w:rsidRPr="0080408E">
              <w:t xml:space="preserve"> и организация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</w:t>
            </w:r>
          </w:p>
          <w:p w14:paraId="3EF6BD5D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профессиональный доход». в краевых обучающих мероприятиях</w:t>
            </w:r>
          </w:p>
          <w:p w14:paraId="0B74A4BB" w14:textId="77777777" w:rsidR="00831339" w:rsidRPr="0080408E" w:rsidRDefault="00831339" w:rsidP="00750268">
            <w:pPr>
              <w:pStyle w:val="28"/>
              <w:spacing w:after="0"/>
            </w:pPr>
          </w:p>
          <w:p w14:paraId="7AECD37D" w14:textId="77777777" w:rsidR="00831339" w:rsidRPr="0080408E" w:rsidRDefault="00831339" w:rsidP="00750268">
            <w:pPr>
              <w:pStyle w:val="28"/>
              <w:spacing w:after="0"/>
            </w:pPr>
          </w:p>
          <w:p w14:paraId="1E84AF97" w14:textId="14E04612" w:rsidR="00831339" w:rsidRPr="0080408E" w:rsidRDefault="00831339" w:rsidP="00750268">
            <w:pPr>
              <w:pStyle w:val="28"/>
              <w:spacing w:after="0"/>
              <w:rPr>
                <w:rFonts w:eastAsia="Calibr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0EAA0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5F3D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922C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F12F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9625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E0A93" w14:textId="77777777" w:rsidR="00750268" w:rsidRPr="0080408E" w:rsidRDefault="00750268" w:rsidP="00750268">
            <w:pPr>
              <w:pStyle w:val="28"/>
              <w:snapToGrid w:val="0"/>
              <w:spacing w:after="0"/>
            </w:pPr>
            <w:r w:rsidRPr="0080408E">
              <w:t>Обеспечение занятости населения и развитие самозанятости</w:t>
            </w:r>
          </w:p>
          <w:p w14:paraId="2D68B67E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52DDAD0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02BA3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ГУ КК «Северский центр занятости населения»</w:t>
            </w:r>
          </w:p>
          <w:p w14:paraId="3206F065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57F22F12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178A7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E4FBF" w14:textId="77777777" w:rsidR="00750268" w:rsidRPr="0080408E" w:rsidRDefault="00750268" w:rsidP="00750268">
            <w:pPr>
              <w:pStyle w:val="28"/>
              <w:spacing w:after="0"/>
              <w:jc w:val="center"/>
            </w:pPr>
            <w:r w:rsidRPr="0080408E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62B40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6206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6B7E8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A35F8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53A2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4691F" w14:textId="77777777" w:rsidR="00750268" w:rsidRPr="0080408E" w:rsidRDefault="00750268" w:rsidP="00750268">
            <w:pPr>
              <w:pStyle w:val="28"/>
              <w:spacing w:after="0"/>
              <w:jc w:val="center"/>
            </w:pPr>
            <w:r w:rsidRPr="0080408E"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18F45" w14:textId="77777777" w:rsidR="00750268" w:rsidRPr="0080408E" w:rsidRDefault="00750268" w:rsidP="00750268">
            <w:pPr>
              <w:pStyle w:val="28"/>
              <w:spacing w:after="0"/>
              <w:jc w:val="center"/>
            </w:pPr>
            <w:r w:rsidRPr="0080408E">
              <w:t>9</w:t>
            </w:r>
          </w:p>
        </w:tc>
      </w:tr>
      <w:tr w:rsidR="00750268" w:rsidRPr="0080408E" w14:paraId="2888A7BE" w14:textId="77777777" w:rsidTr="00BD28F2">
        <w:trPr>
          <w:trHeight w:val="844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9A913" w14:textId="77777777" w:rsidR="007A33B7" w:rsidRPr="0080408E" w:rsidRDefault="007A33B7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D51694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10499B0" w14:textId="49D7FB6B" w:rsidR="007A33B7" w:rsidRPr="0080408E" w:rsidRDefault="007A33B7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66135C95" w14:textId="77777777" w:rsidTr="00BD28F2">
        <w:trPr>
          <w:trHeight w:val="559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7DD59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Предоставление права на размещение нестационарного (мобильного) торгового объекта</w:t>
            </w:r>
          </w:p>
        </w:tc>
      </w:tr>
      <w:tr w:rsidR="0058266C" w:rsidRPr="0080408E" w14:paraId="0A39FD5F" w14:textId="77777777" w:rsidTr="00BD28F2">
        <w:trPr>
          <w:trHeight w:val="906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3BFFF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19558" w14:textId="77777777" w:rsidR="0058266C" w:rsidRPr="0080408E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Предоставление муниципальной преференции в целях поддержки производителей товаров (сельскохозяйственных и продовольственных товаров в том числе фермерской продукции, текстиля, одежды обуви и прочих) в виде предоставления права на размещение нестационарных (мобильных) торговых объектов без проведения торгов на безвозмездной основе, </w:t>
            </w:r>
          </w:p>
          <w:p w14:paraId="49795F2C" w14:textId="04615C9F" w:rsidR="0058266C" w:rsidRPr="0080408E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0000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 том числе</w:t>
            </w:r>
            <w:r w:rsidR="00DC46DE"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:</w:t>
            </w:r>
          </w:p>
          <w:p w14:paraId="5044E40A" w14:textId="77777777" w:rsidR="0058266C" w:rsidRPr="0080408E" w:rsidRDefault="0058266C" w:rsidP="0058266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D314A" w14:textId="59495048" w:rsidR="0058266C" w:rsidRPr="0080408E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8E609" w14:textId="3F97C5EE" w:rsidR="0058266C" w:rsidRPr="0080408E" w:rsidRDefault="003D60AD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8266C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EDAE61" w14:textId="23CB8994" w:rsidR="0058266C" w:rsidRPr="0080408E" w:rsidRDefault="003D60AD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8266C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7812C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36F31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D8E75" w14:textId="77777777" w:rsidR="0058266C" w:rsidRPr="0080408E" w:rsidRDefault="0058266C" w:rsidP="0058266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Создание условий сельхоз и товаропроизводителям Северского района для реализации произведенной продукции на локальном рынке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EE84F" w14:textId="77777777" w:rsidR="0058266C" w:rsidRPr="0080408E" w:rsidRDefault="0058266C" w:rsidP="0058266C">
            <w:pPr>
              <w:pStyle w:val="28"/>
              <w:snapToGrid w:val="0"/>
              <w:spacing w:after="0"/>
            </w:pPr>
            <w:r w:rsidRPr="0080408E">
              <w:t>Управление по развитию малого бизнеса и потребительской сферы</w:t>
            </w:r>
          </w:p>
          <w:p w14:paraId="3972F551" w14:textId="77777777" w:rsidR="0058266C" w:rsidRPr="0080408E" w:rsidRDefault="0058266C" w:rsidP="0058266C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</w:t>
            </w:r>
          </w:p>
        </w:tc>
      </w:tr>
      <w:tr w:rsidR="0058266C" w:rsidRPr="0080408E" w14:paraId="41C8A75F" w14:textId="77777777" w:rsidTr="00BD28F2">
        <w:trPr>
          <w:trHeight w:val="903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D1311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137CF" w14:textId="77777777" w:rsidR="0058266C" w:rsidRPr="0080408E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6E8B9" w14:textId="5E1793F8" w:rsidR="0058266C" w:rsidRPr="0080408E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B00F6" w14:textId="49947D9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30ABAB" w14:textId="60A2E44B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691D7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5D354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8F87C" w14:textId="77777777" w:rsidR="0058266C" w:rsidRPr="0080408E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18502" w14:textId="77777777" w:rsidR="0058266C" w:rsidRPr="0080408E" w:rsidRDefault="0058266C" w:rsidP="0058266C">
            <w:pPr>
              <w:pStyle w:val="28"/>
              <w:snapToGrid w:val="0"/>
              <w:spacing w:after="0"/>
            </w:pPr>
          </w:p>
        </w:tc>
      </w:tr>
      <w:tr w:rsidR="0058266C" w:rsidRPr="0080408E" w14:paraId="1C4696B5" w14:textId="77777777" w:rsidTr="00BD28F2">
        <w:trPr>
          <w:trHeight w:val="903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9B4EA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E40D5" w14:textId="77777777" w:rsidR="0058266C" w:rsidRPr="0080408E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A24B0" w14:textId="641CF44D" w:rsidR="0058266C" w:rsidRPr="0080408E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E50B3" w14:textId="45D50CC2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AB7ED" w14:textId="19573FB4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EAADC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D7065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DAE8E" w14:textId="77777777" w:rsidR="0058266C" w:rsidRPr="0080408E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E4B96" w14:textId="77777777" w:rsidR="0058266C" w:rsidRPr="0080408E" w:rsidRDefault="0058266C" w:rsidP="0058266C">
            <w:pPr>
              <w:pStyle w:val="28"/>
              <w:snapToGrid w:val="0"/>
              <w:spacing w:after="0"/>
            </w:pPr>
          </w:p>
        </w:tc>
      </w:tr>
      <w:tr w:rsidR="0058266C" w:rsidRPr="0080408E" w14:paraId="14EE0CFB" w14:textId="77777777" w:rsidTr="00BD28F2">
        <w:trPr>
          <w:trHeight w:val="903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04FBB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F98B2" w14:textId="77777777" w:rsidR="0058266C" w:rsidRPr="0080408E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19D63" w14:textId="43338BF8" w:rsidR="0058266C" w:rsidRPr="0080408E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FA5B2" w14:textId="3E4E79D4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3D60AD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4897C" w14:textId="3AB516A5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3D60AD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B4280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2E3EA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E89C9" w14:textId="77777777" w:rsidR="0058266C" w:rsidRPr="0080408E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8AE92" w14:textId="77777777" w:rsidR="0058266C" w:rsidRPr="0080408E" w:rsidRDefault="0058266C" w:rsidP="0058266C">
            <w:pPr>
              <w:pStyle w:val="28"/>
              <w:snapToGrid w:val="0"/>
              <w:spacing w:after="0"/>
            </w:pPr>
          </w:p>
        </w:tc>
      </w:tr>
      <w:tr w:rsidR="0058266C" w:rsidRPr="0080408E" w14:paraId="23CEA194" w14:textId="77777777" w:rsidTr="00BD28F2">
        <w:trPr>
          <w:trHeight w:val="121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9C9ED" w14:textId="77777777" w:rsidR="0058266C" w:rsidRPr="0080408E" w:rsidRDefault="0058266C" w:rsidP="00750268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AB713" w14:textId="77777777" w:rsidR="0058266C" w:rsidRDefault="0058266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Предоставление права на размещение нестационарного (мобильного) торгового объекта без проведения торгов на безвозмездной основе</w:t>
            </w:r>
          </w:p>
          <w:p w14:paraId="0B846D94" w14:textId="2C3CB2F9" w:rsidR="00F361CC" w:rsidRPr="0080408E" w:rsidRDefault="00F361CC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C9091" w14:textId="77777777" w:rsidR="0058266C" w:rsidRPr="0080408E" w:rsidRDefault="0058266C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307A8" w14:textId="77777777" w:rsidR="0058266C" w:rsidRPr="0080408E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990FA" w14:textId="77777777" w:rsidR="0058266C" w:rsidRPr="0080408E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6B3C" w14:textId="77777777" w:rsidR="0058266C" w:rsidRPr="0080408E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DC147" w14:textId="77777777" w:rsidR="0058266C" w:rsidRPr="0080408E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C8A87" w14:textId="77777777" w:rsidR="0058266C" w:rsidRPr="0080408E" w:rsidRDefault="0058266C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B0654" w14:textId="77777777" w:rsidR="0058266C" w:rsidRPr="0080408E" w:rsidRDefault="0058266C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</w:t>
            </w:r>
          </w:p>
        </w:tc>
      </w:tr>
      <w:tr w:rsidR="00750268" w:rsidRPr="0080408E" w14:paraId="50723286" w14:textId="77777777" w:rsidTr="00BD28F2">
        <w:trPr>
          <w:trHeight w:val="21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9752B" w14:textId="77777777" w:rsidR="00750268" w:rsidRPr="0080408E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0DA9E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Аренда оборудованного нежилого помещения для организации муниципального коворкинг -центра на территории Северского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FE419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E60EF" w14:textId="2AB00AD4" w:rsidR="00750268" w:rsidRPr="0080408E" w:rsidRDefault="00BD6CCD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A6383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50268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9801A" w14:textId="0AC74ADD" w:rsidR="00750268" w:rsidRPr="0080408E" w:rsidRDefault="00BD6CCD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A6383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50268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41FA9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2F9BC4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00730" w14:textId="77777777" w:rsidR="00750268" w:rsidRDefault="00750268" w:rsidP="00750268">
            <w:pPr>
              <w:spacing w:after="0" w:line="240" w:lineRule="auto"/>
              <w:ind w:right="-108"/>
              <w:rPr>
                <w:rStyle w:val="hgkelc"/>
                <w:rFonts w:ascii="Times New Roman" w:hAnsi="Times New Roman" w:cs="Times New Roman"/>
              </w:rPr>
            </w:pPr>
            <w:r w:rsidRPr="0080408E">
              <w:rPr>
                <w:rStyle w:val="hgkelc"/>
                <w:rFonts w:ascii="Times New Roman" w:hAnsi="Times New Roman" w:cs="Times New Roman"/>
              </w:rPr>
              <w:t>Стимулирование предпринимательской активности за счет формирования благоприятных условий для создания и развития субъектов малого и среднего предпринимательства</w:t>
            </w:r>
          </w:p>
          <w:p w14:paraId="79779454" w14:textId="433E2BB8" w:rsidR="00F361CC" w:rsidRPr="0080408E" w:rsidRDefault="00F361CC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824A88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750268" w:rsidRPr="0080408E" w14:paraId="22B50ACA" w14:textId="77777777" w:rsidTr="00BD28F2">
        <w:trPr>
          <w:trHeight w:val="330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926E8" w14:textId="77777777" w:rsidR="00750268" w:rsidRPr="0080408E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65F29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D694F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DC521" w14:textId="6683056B" w:rsidR="00750268" w:rsidRPr="0080408E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120,</w:t>
            </w:r>
            <w:r w:rsidR="00750268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5D20" w14:textId="55C0E729" w:rsidR="00750268" w:rsidRPr="0080408E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1822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B9AE4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1ECA0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FA11F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7551C7AF" w14:textId="77777777" w:rsidTr="00BD28F2">
        <w:trPr>
          <w:trHeight w:val="285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BA9C6" w14:textId="77777777" w:rsidR="00750268" w:rsidRPr="0080408E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CC1DC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DFD9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97A3F" w14:textId="76DF7AF4" w:rsidR="00750268" w:rsidRPr="0080408E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3AAD0" w14:textId="3679DC06" w:rsidR="00750268" w:rsidRPr="0080408E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120,</w:t>
            </w:r>
            <w:r w:rsidR="00750268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CC4EF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BB05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09815A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B441EC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8AF" w:rsidRPr="0080408E" w14:paraId="16E34594" w14:textId="77777777" w:rsidTr="00BD28F2">
        <w:trPr>
          <w:trHeight w:val="345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67351" w14:textId="77777777" w:rsidR="00D708AF" w:rsidRPr="0080408E" w:rsidRDefault="00D708AF" w:rsidP="00D708AF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2D63F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1756" w14:textId="77777777" w:rsidR="00D708AF" w:rsidRPr="0080408E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62006" w14:textId="17D01BEB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D6CCD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761AB" w14:textId="13ED6846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D6CCD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AAEA6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ABB66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E829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E37E5" w14:textId="77777777" w:rsidR="00D708AF" w:rsidRPr="0080408E" w:rsidRDefault="00D708AF" w:rsidP="00D708AF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8AF" w:rsidRPr="0080408E" w14:paraId="31FB3A53" w14:textId="77777777" w:rsidTr="00BD28F2">
        <w:trPr>
          <w:trHeight w:val="353"/>
        </w:trPr>
        <w:tc>
          <w:tcPr>
            <w:tcW w:w="4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0FC22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305751F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36B1F1F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1F95C194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4F301206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Всего по мероприятиям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0400F" w14:textId="77777777" w:rsidR="00D708AF" w:rsidRPr="0080408E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624B1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A5858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C01BC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5401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26184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3AC72" w14:textId="77777777" w:rsidR="00D708AF" w:rsidRPr="0080408E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80408E" w14:paraId="6D9AA023" w14:textId="77777777" w:rsidTr="00BD28F2">
        <w:trPr>
          <w:trHeight w:val="439"/>
        </w:trPr>
        <w:tc>
          <w:tcPr>
            <w:tcW w:w="4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962BD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DA54F" w14:textId="77777777" w:rsidR="00D708AF" w:rsidRPr="0080408E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B8777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1993,4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8A9CF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1993,4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5247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2CBB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CF1F5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AF4B6" w14:textId="77777777" w:rsidR="00D708AF" w:rsidRPr="0080408E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80408E" w14:paraId="61C4BC5F" w14:textId="77777777" w:rsidTr="00BD28F2">
        <w:trPr>
          <w:trHeight w:val="414"/>
        </w:trPr>
        <w:tc>
          <w:tcPr>
            <w:tcW w:w="4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E5D7F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5A894" w14:textId="77777777" w:rsidR="00D708AF" w:rsidRPr="0080408E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10EA2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B20AA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0DBFF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48EFE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E7972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5D5B7" w14:textId="77777777" w:rsidR="00D708AF" w:rsidRPr="0080408E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80408E" w14:paraId="7AC6294D" w14:textId="77777777" w:rsidTr="00BD28F2">
        <w:trPr>
          <w:trHeight w:val="404"/>
        </w:trPr>
        <w:tc>
          <w:tcPr>
            <w:tcW w:w="4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7B821F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BB188" w14:textId="77777777" w:rsidR="00D708AF" w:rsidRPr="0080408E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6992E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F4D55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2864,9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684A1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AEAA7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90486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F6C30" w14:textId="77777777" w:rsidR="00D708AF" w:rsidRPr="0080408E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80408E" w14:paraId="3E3E2607" w14:textId="77777777" w:rsidTr="00BD28F2">
        <w:trPr>
          <w:trHeight w:val="427"/>
        </w:trPr>
        <w:tc>
          <w:tcPr>
            <w:tcW w:w="4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B7433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57A81" w14:textId="77777777" w:rsidR="00D708AF" w:rsidRPr="0080408E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986A0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E60D8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3078,0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62B92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21F23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143CD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2F141" w14:textId="77777777" w:rsidR="00D708AF" w:rsidRPr="0080408E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80408E" w14:paraId="1B48479D" w14:textId="77777777" w:rsidTr="00BD28F2">
        <w:trPr>
          <w:trHeight w:val="420"/>
        </w:trPr>
        <w:tc>
          <w:tcPr>
            <w:tcW w:w="4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5A518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B7FA9" w14:textId="77777777" w:rsidR="00D708AF" w:rsidRPr="0080408E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D2646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8724,9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227E5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8724,9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13537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33B39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3D50C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0F0F2" w14:textId="77777777" w:rsidR="00D708AF" w:rsidRPr="0080408E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7762" w:rsidRPr="0080408E" w14:paraId="19DB3C4D" w14:textId="77777777" w:rsidTr="00BD28F2">
        <w:trPr>
          <w:trHeight w:val="412"/>
        </w:trPr>
        <w:tc>
          <w:tcPr>
            <w:tcW w:w="4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00164" w14:textId="77777777" w:rsidR="00A37762" w:rsidRPr="0080408E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22B61" w14:textId="77777777" w:rsidR="00A37762" w:rsidRPr="0080408E" w:rsidRDefault="00A37762" w:rsidP="00A3776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D7BE" w14:textId="4D9708E1" w:rsidR="00A37762" w:rsidRPr="0080408E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F7403" w14:textId="6CD909DA" w:rsidR="00A37762" w:rsidRPr="0080408E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23E6D" w14:textId="77777777" w:rsidR="00A37762" w:rsidRPr="0080408E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C34C" w14:textId="77777777" w:rsidR="00A37762" w:rsidRPr="0080408E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E2370" w14:textId="77777777" w:rsidR="00A37762" w:rsidRPr="0080408E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23796" w14:textId="77777777" w:rsidR="00A37762" w:rsidRPr="0080408E" w:rsidRDefault="00A37762" w:rsidP="00A3776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6804" w:rsidRPr="0080408E" w14:paraId="5E05CEB8" w14:textId="77777777" w:rsidTr="00BD28F2">
        <w:trPr>
          <w:trHeight w:val="417"/>
        </w:trPr>
        <w:tc>
          <w:tcPr>
            <w:tcW w:w="4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52267" w14:textId="77777777" w:rsidR="00666804" w:rsidRPr="0080408E" w:rsidRDefault="00666804" w:rsidP="0066680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58761" w14:textId="77777777" w:rsidR="00666804" w:rsidRPr="0080408E" w:rsidRDefault="00666804" w:rsidP="0066680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9CC2" w14:textId="118ACEA9" w:rsidR="00666804" w:rsidRPr="0080408E" w:rsidRDefault="00666804" w:rsidP="006668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59684" w14:textId="110510E4" w:rsidR="00666804" w:rsidRPr="0080408E" w:rsidRDefault="00666804" w:rsidP="006668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C3035" w14:textId="77777777" w:rsidR="00666804" w:rsidRPr="0080408E" w:rsidRDefault="00666804" w:rsidP="006668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0440" w14:textId="77777777" w:rsidR="00666804" w:rsidRPr="0080408E" w:rsidRDefault="00666804" w:rsidP="006668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9B80E" w14:textId="77777777" w:rsidR="00666804" w:rsidRPr="0080408E" w:rsidRDefault="00666804" w:rsidP="0066680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6E2C0" w14:textId="77777777" w:rsidR="00666804" w:rsidRPr="0080408E" w:rsidRDefault="00666804" w:rsidP="0066680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11C2" w:rsidRPr="0080408E" w14:paraId="46F7D98C" w14:textId="77777777" w:rsidTr="00BD28F2">
        <w:trPr>
          <w:trHeight w:val="423"/>
        </w:trPr>
        <w:tc>
          <w:tcPr>
            <w:tcW w:w="4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430F" w14:textId="77777777" w:rsidR="007211C2" w:rsidRPr="0080408E" w:rsidRDefault="007211C2" w:rsidP="007211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6499" w14:textId="77777777" w:rsidR="007211C2" w:rsidRPr="0080408E" w:rsidRDefault="007211C2" w:rsidP="007211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D2CBB" w14:textId="1C53D071" w:rsidR="007211C2" w:rsidRPr="0080408E" w:rsidRDefault="007211C2" w:rsidP="007211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</w:t>
            </w:r>
            <w:r w:rsidR="006668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164</w:t>
            </w: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9D209" w14:textId="6FF1CB56" w:rsidR="007211C2" w:rsidRPr="0080408E" w:rsidRDefault="00666804" w:rsidP="007211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28164</w:t>
            </w: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B5D6A" w14:textId="77777777" w:rsidR="007211C2" w:rsidRPr="0080408E" w:rsidRDefault="007211C2" w:rsidP="007211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B838C" w14:textId="77777777" w:rsidR="007211C2" w:rsidRPr="0080408E" w:rsidRDefault="007211C2" w:rsidP="007211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27C1B" w14:textId="77777777" w:rsidR="007211C2" w:rsidRPr="0080408E" w:rsidRDefault="007211C2" w:rsidP="007211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00761" w14:textId="77777777" w:rsidR="007211C2" w:rsidRPr="0080408E" w:rsidRDefault="007211C2" w:rsidP="007211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D61AA60" w14:textId="77777777" w:rsidR="00D00D46" w:rsidRPr="0080408E" w:rsidRDefault="00D00D46" w:rsidP="00D00D46">
      <w:pPr>
        <w:spacing w:after="0" w:line="100" w:lineRule="atLeast"/>
        <w:rPr>
          <w:sz w:val="2"/>
          <w:szCs w:val="2"/>
        </w:rPr>
      </w:pPr>
    </w:p>
    <w:p w14:paraId="16D1E88A" w14:textId="77777777" w:rsidR="00D00D46" w:rsidRPr="0080408E" w:rsidRDefault="00D00D46" w:rsidP="00D00D46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0DD2AA70" w14:textId="77777777" w:rsidR="00D00D46" w:rsidRPr="0080408E" w:rsidRDefault="00D00D46" w:rsidP="00D00D46">
      <w:pPr>
        <w:numPr>
          <w:ilvl w:val="0"/>
          <w:numId w:val="5"/>
        </w:numPr>
        <w:shd w:val="clear" w:color="auto" w:fill="FFFFFF"/>
        <w:spacing w:after="0" w:line="100" w:lineRule="atLeast"/>
        <w:jc w:val="center"/>
        <w:rPr>
          <w:b/>
          <w:bCs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>Объем денежных средств из местного бюджета может быть откорректирован после утверждения сумм субсидий из краевого бюджета по направлениям.</w:t>
      </w:r>
    </w:p>
    <w:p w14:paraId="2F2C0E54" w14:textId="77777777" w:rsidR="00371722" w:rsidRPr="0080408E" w:rsidRDefault="00371722" w:rsidP="00371722">
      <w:pPr>
        <w:spacing w:after="0" w:line="100" w:lineRule="atLeast"/>
        <w:rPr>
          <w:sz w:val="2"/>
          <w:szCs w:val="2"/>
        </w:rPr>
      </w:pPr>
    </w:p>
    <w:p w14:paraId="482E6709" w14:textId="77777777" w:rsidR="00371722" w:rsidRPr="0080408E" w:rsidRDefault="00371722" w:rsidP="00371722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7FA4B304" w14:textId="02C86AD3" w:rsidR="00D217CC" w:rsidRPr="0080408E" w:rsidRDefault="00D217CC" w:rsidP="00371722">
      <w:pPr>
        <w:sectPr w:rsidR="00D217CC" w:rsidRPr="0080408E" w:rsidSect="00D00D46">
          <w:pgSz w:w="16838" w:h="11906" w:orient="landscape"/>
          <w:pgMar w:top="1560" w:right="820" w:bottom="850" w:left="567" w:header="708" w:footer="708" w:gutter="0"/>
          <w:cols w:space="708"/>
          <w:docGrid w:linePitch="360"/>
        </w:sectPr>
      </w:pPr>
    </w:p>
    <w:p w14:paraId="02B94268" w14:textId="77777777" w:rsidR="00D217CC" w:rsidRPr="0080408E" w:rsidRDefault="00D217CC" w:rsidP="00D217CC">
      <w:pPr>
        <w:pStyle w:val="11"/>
        <w:shd w:val="clear" w:color="auto" w:fill="FFFFFF"/>
        <w:spacing w:after="0"/>
        <w:jc w:val="center"/>
        <w:rPr>
          <w:sz w:val="28"/>
          <w:szCs w:val="28"/>
        </w:rPr>
      </w:pPr>
      <w:r w:rsidRPr="0080408E">
        <w:rPr>
          <w:b/>
          <w:bCs/>
          <w:sz w:val="28"/>
          <w:szCs w:val="28"/>
        </w:rPr>
        <w:lastRenderedPageBreak/>
        <w:t>4. Механизм реализации Подпрограммы</w:t>
      </w:r>
    </w:p>
    <w:p w14:paraId="18354D86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4.1. Основными принципами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являются: </w:t>
      </w:r>
    </w:p>
    <w:p w14:paraId="4FEBDAEF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заявительный порядок обращения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</w:t>
      </w:r>
      <w:r w:rsidRPr="0080408E">
        <w:rPr>
          <w:sz w:val="22"/>
          <w:szCs w:val="22"/>
        </w:rPr>
        <w:t>»</w:t>
      </w:r>
      <w:r w:rsidRPr="0080408E">
        <w:rPr>
          <w:sz w:val="28"/>
          <w:szCs w:val="28"/>
        </w:rPr>
        <w:t xml:space="preserve"> за оказанием поддержки; </w:t>
      </w:r>
    </w:p>
    <w:p w14:paraId="263AD7B8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доступность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для всех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 </w:t>
      </w:r>
    </w:p>
    <w:p w14:paraId="3A727FF7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равный доступ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к участию в программах (подпрограммах), соответствующих условиям, установленным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региональных программ (подпрограмм); </w:t>
      </w:r>
    </w:p>
    <w:p w14:paraId="55A40391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оказание поддержки с соблюдением требований, установленных Федеральным законом от 26 июля 2006 года N 135-ФЗ «О защите конкуренции»; </w:t>
      </w:r>
    </w:p>
    <w:p w14:paraId="1029AD8B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открытость процедур оказания поддержки. </w:t>
      </w:r>
    </w:p>
    <w:p w14:paraId="29F35523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4.2. При обращении субъектов малого и среднего предпринимательства,</w:t>
      </w:r>
      <w:r w:rsidRPr="0080408E">
        <w:rPr>
          <w:sz w:val="22"/>
          <w:szCs w:val="22"/>
        </w:rPr>
        <w:t xml:space="preserve"> </w:t>
      </w:r>
      <w:r w:rsidRPr="0080408E">
        <w:rPr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 за оказанием поддержки субъекты малого и среднего предпринимательства и физические лица, не являющихся индивидуальными предпринимателями и применяющими специальный налоговой режим «Налог на профессиональный доход»</w:t>
      </w:r>
      <w:r w:rsidRPr="0080408E">
        <w:rPr>
          <w:sz w:val="22"/>
          <w:szCs w:val="22"/>
        </w:rPr>
        <w:t xml:space="preserve"> </w:t>
      </w:r>
      <w:r w:rsidRPr="0080408E">
        <w:rPr>
          <w:sz w:val="28"/>
          <w:szCs w:val="28"/>
        </w:rPr>
        <w:t xml:space="preserve">должны представить документы, подтверждающие их соответствие условиям, установленным статьей 4 Федерального закона Российской Федерации от 24 июля 2007 года № 209-ФЗ «О развитии малого и среднего предпринимательства в Российской Федерации». </w:t>
      </w:r>
    </w:p>
    <w:p w14:paraId="7715D68F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4.3. Финансовая поддержка субъектов малого и среднего предпринимательства, а также физических лиц, не являющихся индивидуальными предпринимателями и применяющими специальный налоговой режим «Налог на профессиональный доход»:</w:t>
      </w:r>
    </w:p>
    <w:p w14:paraId="1BD52AA8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lastRenderedPageBreak/>
        <w:t xml:space="preserve">4.3.1. Организация муниципального центра поддержки предпринимательства по оказанию консультационных услуг и услуг, 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</w:t>
      </w:r>
    </w:p>
    <w:p w14:paraId="5BD22880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4.3.2 Предоставление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 осуществляется в соответствии с Порядком предоставления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 (приложение к Подпрограмме).</w:t>
      </w:r>
    </w:p>
    <w:p w14:paraId="28689C8E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4.3.3. 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деятельности».</w:t>
      </w:r>
    </w:p>
    <w:p w14:paraId="504AB632" w14:textId="77777777" w:rsidR="00D217CC" w:rsidRPr="0080408E" w:rsidRDefault="00D217CC" w:rsidP="00D217CC">
      <w:pPr>
        <w:pStyle w:val="11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4.3.4. Финансирование мероприятий по проведению совещаний, конференций, «круглых столов», семинаров по проблемам малого бизнеса; организация участия субъектов малого и среднего предпринимательства в краевых мероприятиях, касающихся малого бизнеса, осуществляется по мере необходимости, в соответствии с заключенными муниципальными контрактами.</w:t>
      </w:r>
    </w:p>
    <w:p w14:paraId="5D3C885C" w14:textId="77777777" w:rsidR="00D217CC" w:rsidRPr="0080408E" w:rsidRDefault="00D217CC" w:rsidP="00D217CC">
      <w:pPr>
        <w:pStyle w:val="11"/>
        <w:shd w:val="clear" w:color="auto" w:fill="FFFFFF"/>
        <w:tabs>
          <w:tab w:val="left" w:pos="709"/>
        </w:tabs>
        <w:spacing w:after="0"/>
        <w:ind w:firstLine="709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4.3.5. Финансирование мероприятий по организации участия в краевых и районных конкурсах субъектов малого и среднего предпринимательства; организация и проведение </w:t>
      </w:r>
      <w:proofErr w:type="spellStart"/>
      <w:r w:rsidRPr="0080408E">
        <w:rPr>
          <w:sz w:val="28"/>
          <w:szCs w:val="28"/>
        </w:rPr>
        <w:t>выставочно</w:t>
      </w:r>
      <w:proofErr w:type="spellEnd"/>
      <w:r w:rsidRPr="0080408E">
        <w:rPr>
          <w:sz w:val="28"/>
          <w:szCs w:val="28"/>
        </w:rPr>
        <w:t xml:space="preserve"> - ярмарочной деятельности сельхоз и товаропроизводителей на краевом и районном уровне, награждение участников проведенных мероприятий.</w:t>
      </w:r>
    </w:p>
    <w:p w14:paraId="76481659" w14:textId="77777777" w:rsidR="00D217CC" w:rsidRPr="0080408E" w:rsidRDefault="00D217CC" w:rsidP="00D217CC">
      <w:pPr>
        <w:pStyle w:val="11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4.3.6. Финансирование мероприятий по приобретению, изготовлению и размещению баннеров, стендов, рекламных буклетов, прочих 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</w:t>
      </w:r>
    </w:p>
    <w:p w14:paraId="468E47DF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4.4. Инфраструктурой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Северского района признается система коммерческих и некоммерческих организаций, соответствующих следующим требованиям:</w:t>
      </w:r>
    </w:p>
    <w:p w14:paraId="5B681372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организации зарегистрированы и осуществляют деятельность на территории муниципального образования Северский район;</w:t>
      </w:r>
    </w:p>
    <w:p w14:paraId="42BEE9A9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lastRenderedPageBreak/>
        <w:t>организации осуществляют деятельность по оказанию поддержки субъектам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</w:t>
      </w:r>
    </w:p>
    <w:p w14:paraId="3116CBCA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организации не находятся в стадии приостановления деятельности, реорганизации, ликвидации или банкротства.</w:t>
      </w:r>
    </w:p>
    <w:p w14:paraId="5294E497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4.5. Инфраструктура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муниципальном образовании Северский район включает в себя:</w:t>
      </w:r>
    </w:p>
    <w:p w14:paraId="35125763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Муниципальный центр поддержки предпринимательства Северского района;</w:t>
      </w:r>
    </w:p>
    <w:p w14:paraId="1BAF4556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Союз «Северская районная торгово-промышленная палата»;</w:t>
      </w:r>
    </w:p>
    <w:p w14:paraId="2E03BBF3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Муниципальный коворкинг-центр Северского района.</w:t>
      </w:r>
    </w:p>
    <w:p w14:paraId="604E2C99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4.6. Предоставление поддержки организациям инфраструктуры осуществляется в соответствии с действующим законодательством и Подпрограммой.</w:t>
      </w:r>
    </w:p>
    <w:p w14:paraId="3211C2D3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4.7. Контроль за ходом реализации Подпрограммы осуществляет администрация муниципального образования Северский район.</w:t>
      </w:r>
    </w:p>
    <w:p w14:paraId="6E6BD8F0" w14:textId="77777777" w:rsidR="00D217CC" w:rsidRPr="0080408E" w:rsidRDefault="00D217CC" w:rsidP="00D217CC">
      <w:pPr>
        <w:pStyle w:val="11"/>
        <w:tabs>
          <w:tab w:val="left" w:pos="709"/>
          <w:tab w:val="left" w:pos="851"/>
        </w:tabs>
        <w:spacing w:after="0"/>
        <w:ind w:firstLine="709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4.8. Текущее управление Подпрограммой осуществляет координатор Подпрограммы – управление по развитию малого бизнеса и потребительской сферы;</w:t>
      </w:r>
    </w:p>
    <w:p w14:paraId="3A6E698C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несет ответственность за реализацию Подпрограммы, осуществляет координацию исполнителей мероприятий Подпрограммы; </w:t>
      </w:r>
    </w:p>
    <w:p w14:paraId="38D3EB2A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ежегодно в установленном порядке принимает меры по уточнению целевых показателей и затрат по программным мероприятиям, механизму реализации Подпрограммы, составу исполнителей с учетом, выделяемых на реализацию Подпрограммы финансовых средств;</w:t>
      </w:r>
    </w:p>
    <w:p w14:paraId="34F172CA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разрабатывает в пределах своих полномочий правовые акты, необходимые для выполнения Подпрограммы;</w:t>
      </w:r>
    </w:p>
    <w:p w14:paraId="2DCD82A1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разрабатывает перечень целевых индикаторов и показателей для мониторинга реализации программных мероприятий и осуществляет ведение ежеквартальной отчетности по реализации Подпрограммы;</w:t>
      </w:r>
    </w:p>
    <w:p w14:paraId="40192CC3" w14:textId="77777777" w:rsidR="00D217CC" w:rsidRPr="0080408E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организует размещение в сети «Интернет» текста Подпрограммы, а также информации о ходе и результатах реализации Подпрограммы.</w:t>
      </w:r>
    </w:p>
    <w:p w14:paraId="20D6F940" w14:textId="77777777" w:rsidR="00D217CC" w:rsidRPr="0080408E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4.9. Предоставление муниципальной преференции в целях поддержки производителей товаров (сельскохозяйственных и продовольственных товаров, в том числе фермерской продукции, текстиля, одежды, обуви и прочих) в виде предоставления права на размещение нестационарных (мобильных) торговых объектов без проведения торгов на безвозмездной </w:t>
      </w:r>
      <w:r w:rsidRPr="0080408E">
        <w:rPr>
          <w:sz w:val="28"/>
          <w:szCs w:val="28"/>
        </w:rPr>
        <w:lastRenderedPageBreak/>
        <w:t>основе осуществляется на основании соответствующего нормативного акта администрации муниципального образования Северский район регламентирующего Порядок предоставления преференции.</w:t>
      </w:r>
    </w:p>
    <w:p w14:paraId="7224DFDE" w14:textId="77777777" w:rsidR="00D217CC" w:rsidRPr="0080408E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AD3CC4" w14:textId="77777777" w:rsidR="00D217CC" w:rsidRPr="0080408E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1000DB16" w14:textId="77777777" w:rsidR="00D217CC" w:rsidRPr="0080408E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E19118" w14:textId="77777777" w:rsidR="00D217CC" w:rsidRPr="0080408E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Начальник управления </w:t>
      </w:r>
    </w:p>
    <w:p w14:paraId="6787FEBD" w14:textId="77777777" w:rsidR="00D217CC" w:rsidRPr="0080408E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по развитию малого бизнеса </w:t>
      </w:r>
    </w:p>
    <w:p w14:paraId="67447B44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  <w:r w:rsidRPr="0080408E">
        <w:rPr>
          <w:sz w:val="28"/>
          <w:szCs w:val="28"/>
        </w:rPr>
        <w:t xml:space="preserve">и потребительской сферы                                                                </w:t>
      </w:r>
      <w:proofErr w:type="spellStart"/>
      <w:r w:rsidRPr="0080408E">
        <w:rPr>
          <w:sz w:val="28"/>
          <w:szCs w:val="28"/>
        </w:rPr>
        <w:t>О.М.Журавель</w:t>
      </w:r>
      <w:proofErr w:type="spellEnd"/>
    </w:p>
    <w:p w14:paraId="4939BB0A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</w:p>
    <w:p w14:paraId="7552554B" w14:textId="729F1C93" w:rsidR="00D217CC" w:rsidRDefault="00D217CC" w:rsidP="00D217CC"/>
    <w:sectPr w:rsidR="00D217CC" w:rsidSect="007E5FA9">
      <w:pgSz w:w="11906" w:h="16838"/>
      <w:pgMar w:top="1134" w:right="851" w:bottom="993" w:left="1701" w:header="709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charset w:val="CC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610"/>
        </w:tabs>
        <w:ind w:left="404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610"/>
        </w:tabs>
        <w:ind w:left="418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10"/>
        </w:tabs>
        <w:ind w:left="433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610"/>
        </w:tabs>
        <w:ind w:left="447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10"/>
        </w:tabs>
        <w:ind w:left="461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610"/>
        </w:tabs>
        <w:ind w:left="476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610"/>
        </w:tabs>
        <w:ind w:left="490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610"/>
        </w:tabs>
        <w:ind w:left="505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610"/>
        </w:tabs>
        <w:ind w:left="519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8"/>
        <w:szCs w:val="2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8"/>
        <w:szCs w:val="2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8"/>
        <w:szCs w:val="2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8"/>
        <w:szCs w:val="2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8"/>
        <w:szCs w:val="2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8"/>
        <w:szCs w:val="28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Symbol" w:hAnsi="Symbol" w:cs="OpenSymbol"/>
        <w:sz w:val="28"/>
        <w:szCs w:val="28"/>
      </w:rPr>
    </w:lvl>
  </w:abstractNum>
  <w:abstractNum w:abstractNumId="5" w15:restartNumberingAfterBreak="0">
    <w:nsid w:val="0A70128D"/>
    <w:multiLevelType w:val="hybridMultilevel"/>
    <w:tmpl w:val="EDA0A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D2DDE"/>
    <w:multiLevelType w:val="hybridMultilevel"/>
    <w:tmpl w:val="DE0C123E"/>
    <w:lvl w:ilvl="0" w:tplc="E0BC1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029202">
    <w:abstractNumId w:val="6"/>
  </w:num>
  <w:num w:numId="2" w16cid:durableId="1147479612">
    <w:abstractNumId w:val="2"/>
  </w:num>
  <w:num w:numId="3" w16cid:durableId="1126238303">
    <w:abstractNumId w:val="0"/>
  </w:num>
  <w:num w:numId="4" w16cid:durableId="1373189492">
    <w:abstractNumId w:val="1"/>
  </w:num>
  <w:num w:numId="5" w16cid:durableId="1544294426">
    <w:abstractNumId w:val="3"/>
  </w:num>
  <w:num w:numId="6" w16cid:durableId="1495301201">
    <w:abstractNumId w:val="4"/>
  </w:num>
  <w:num w:numId="7" w16cid:durableId="2963769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A76"/>
    <w:rsid w:val="000A324B"/>
    <w:rsid w:val="000A6383"/>
    <w:rsid w:val="000B6320"/>
    <w:rsid w:val="000B6BC6"/>
    <w:rsid w:val="000C055D"/>
    <w:rsid w:val="000E1026"/>
    <w:rsid w:val="0011260F"/>
    <w:rsid w:val="00147F78"/>
    <w:rsid w:val="00180B15"/>
    <w:rsid w:val="001B6DED"/>
    <w:rsid w:val="001C70E2"/>
    <w:rsid w:val="001F4380"/>
    <w:rsid w:val="001F46BF"/>
    <w:rsid w:val="0023502B"/>
    <w:rsid w:val="00293826"/>
    <w:rsid w:val="002C3F36"/>
    <w:rsid w:val="002D178A"/>
    <w:rsid w:val="002D52CB"/>
    <w:rsid w:val="00324205"/>
    <w:rsid w:val="003677D0"/>
    <w:rsid w:val="00371722"/>
    <w:rsid w:val="003970F6"/>
    <w:rsid w:val="003D60AD"/>
    <w:rsid w:val="003E6E31"/>
    <w:rsid w:val="00470DE0"/>
    <w:rsid w:val="004768A7"/>
    <w:rsid w:val="004E4923"/>
    <w:rsid w:val="00537FD6"/>
    <w:rsid w:val="005510C4"/>
    <w:rsid w:val="00561725"/>
    <w:rsid w:val="0058266C"/>
    <w:rsid w:val="005C0145"/>
    <w:rsid w:val="005D3EBF"/>
    <w:rsid w:val="005E09B5"/>
    <w:rsid w:val="005E7796"/>
    <w:rsid w:val="006269DE"/>
    <w:rsid w:val="00661E82"/>
    <w:rsid w:val="00666804"/>
    <w:rsid w:val="006800D6"/>
    <w:rsid w:val="0068215D"/>
    <w:rsid w:val="006A2A50"/>
    <w:rsid w:val="00710EDC"/>
    <w:rsid w:val="007211C2"/>
    <w:rsid w:val="00750268"/>
    <w:rsid w:val="00782DD1"/>
    <w:rsid w:val="00785F85"/>
    <w:rsid w:val="007A33B7"/>
    <w:rsid w:val="007B3732"/>
    <w:rsid w:val="007B6290"/>
    <w:rsid w:val="007D0EC6"/>
    <w:rsid w:val="007D4415"/>
    <w:rsid w:val="007E5FA9"/>
    <w:rsid w:val="0080408E"/>
    <w:rsid w:val="00831339"/>
    <w:rsid w:val="00832A50"/>
    <w:rsid w:val="00853532"/>
    <w:rsid w:val="00866744"/>
    <w:rsid w:val="008745B3"/>
    <w:rsid w:val="00895D56"/>
    <w:rsid w:val="008B2386"/>
    <w:rsid w:val="009850C6"/>
    <w:rsid w:val="009877AF"/>
    <w:rsid w:val="009C66AB"/>
    <w:rsid w:val="00A06A93"/>
    <w:rsid w:val="00A37762"/>
    <w:rsid w:val="00A435B5"/>
    <w:rsid w:val="00A869A2"/>
    <w:rsid w:val="00A931FD"/>
    <w:rsid w:val="00A962D7"/>
    <w:rsid w:val="00AC0B04"/>
    <w:rsid w:val="00AE3A15"/>
    <w:rsid w:val="00B53ABF"/>
    <w:rsid w:val="00B937C4"/>
    <w:rsid w:val="00B93A5C"/>
    <w:rsid w:val="00B943DD"/>
    <w:rsid w:val="00BA6FF7"/>
    <w:rsid w:val="00BD28F2"/>
    <w:rsid w:val="00BD6CCD"/>
    <w:rsid w:val="00CB0A76"/>
    <w:rsid w:val="00CC68F3"/>
    <w:rsid w:val="00D00D46"/>
    <w:rsid w:val="00D01A3B"/>
    <w:rsid w:val="00D112F3"/>
    <w:rsid w:val="00D217CC"/>
    <w:rsid w:val="00D37096"/>
    <w:rsid w:val="00D708AF"/>
    <w:rsid w:val="00DC46DE"/>
    <w:rsid w:val="00DE1968"/>
    <w:rsid w:val="00DE3694"/>
    <w:rsid w:val="00DE432F"/>
    <w:rsid w:val="00E2756B"/>
    <w:rsid w:val="00E97799"/>
    <w:rsid w:val="00EA4432"/>
    <w:rsid w:val="00EE25B4"/>
    <w:rsid w:val="00EF61E8"/>
    <w:rsid w:val="00F361CC"/>
    <w:rsid w:val="00F40481"/>
    <w:rsid w:val="00F4195E"/>
    <w:rsid w:val="00F564E1"/>
    <w:rsid w:val="00FA1C7C"/>
    <w:rsid w:val="00FE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67D87"/>
  <w15:chartTrackingRefBased/>
  <w15:docId w15:val="{209F2B8B-D38B-4E05-8832-57545E2CC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725"/>
    <w:pPr>
      <w:suppressAutoHyphens/>
      <w:spacing w:after="200" w:line="276" w:lineRule="auto"/>
    </w:pPr>
    <w:rPr>
      <w:rFonts w:ascii="Calibri" w:eastAsia="Times New Roman" w:hAnsi="Calibri" w:cs="Calibri"/>
      <w:kern w:val="1"/>
      <w:lang w:eastAsia="ar-SA"/>
    </w:rPr>
  </w:style>
  <w:style w:type="paragraph" w:styleId="1">
    <w:name w:val="heading 1"/>
    <w:basedOn w:val="a"/>
    <w:next w:val="a0"/>
    <w:link w:val="10"/>
    <w:qFormat/>
    <w:rsid w:val="00561725"/>
    <w:pPr>
      <w:keepNext/>
      <w:shd w:val="clear" w:color="auto" w:fill="FFFFFF"/>
      <w:spacing w:before="28" w:after="100" w:line="323" w:lineRule="atLeast"/>
      <w:jc w:val="center"/>
      <w:outlineLvl w:val="0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styleId="2">
    <w:name w:val="heading 2"/>
    <w:basedOn w:val="a"/>
    <w:next w:val="a0"/>
    <w:link w:val="20"/>
    <w:qFormat/>
    <w:rsid w:val="00D217CC"/>
    <w:pPr>
      <w:keepNext/>
      <w:keepLines/>
      <w:tabs>
        <w:tab w:val="num" w:pos="0"/>
      </w:tabs>
      <w:spacing w:before="200" w:after="0"/>
      <w:ind w:left="576" w:hanging="576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9C66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61725"/>
    <w:rPr>
      <w:rFonts w:ascii="Times New Roman" w:eastAsia="Times New Roman" w:hAnsi="Times New Roman" w:cs="Times New Roman"/>
      <w:b/>
      <w:bCs/>
      <w:color w:val="000000"/>
      <w:kern w:val="1"/>
      <w:sz w:val="28"/>
      <w:szCs w:val="28"/>
      <w:shd w:val="clear" w:color="auto" w:fill="FFFFFF"/>
      <w:lang w:eastAsia="ar-SA"/>
    </w:rPr>
  </w:style>
  <w:style w:type="character" w:customStyle="1" w:styleId="a4">
    <w:name w:val="Гипертекстовая ссылка"/>
    <w:rsid w:val="00561725"/>
    <w:rPr>
      <w:rFonts w:cs="Times New Roman"/>
      <w:color w:val="106BBE"/>
    </w:rPr>
  </w:style>
  <w:style w:type="character" w:customStyle="1" w:styleId="a5">
    <w:name w:val="Цветовое выделение"/>
    <w:rsid w:val="00561725"/>
    <w:rPr>
      <w:b/>
      <w:color w:val="26282F"/>
    </w:rPr>
  </w:style>
  <w:style w:type="paragraph" w:styleId="a0">
    <w:name w:val="Body Text"/>
    <w:basedOn w:val="a"/>
    <w:link w:val="a6"/>
    <w:rsid w:val="00561725"/>
    <w:pPr>
      <w:spacing w:after="120" w:line="100" w:lineRule="atLeast"/>
      <w:ind w:firstLine="851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0"/>
    <w:rsid w:val="0056172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11">
    <w:name w:val="Обычный (Интернет)1"/>
    <w:basedOn w:val="a"/>
    <w:rsid w:val="00561725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a7">
    <w:name w:val="Нормальный (таблица)"/>
    <w:basedOn w:val="a"/>
    <w:rsid w:val="00561725"/>
    <w:pPr>
      <w:widowControl w:val="0"/>
      <w:spacing w:after="0" w:line="100" w:lineRule="atLeast"/>
      <w:jc w:val="both"/>
    </w:pPr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1"/>
    <w:link w:val="6"/>
    <w:rsid w:val="009C66AB"/>
    <w:rPr>
      <w:rFonts w:asciiTheme="majorHAnsi" w:eastAsiaTheme="majorEastAsia" w:hAnsiTheme="majorHAnsi" w:cstheme="majorBidi"/>
      <w:color w:val="1F3763" w:themeColor="accent1" w:themeShade="7F"/>
      <w:kern w:val="1"/>
      <w:lang w:eastAsia="ar-SA"/>
    </w:rPr>
  </w:style>
  <w:style w:type="character" w:customStyle="1" w:styleId="20">
    <w:name w:val="Заголовок 2 Знак"/>
    <w:basedOn w:val="a1"/>
    <w:link w:val="2"/>
    <w:rsid w:val="00D217CC"/>
    <w:rPr>
      <w:rFonts w:ascii="Cambria" w:eastAsia="Times New Roman" w:hAnsi="Cambria" w:cs="Cambria"/>
      <w:b/>
      <w:bCs/>
      <w:color w:val="4F81BD"/>
      <w:kern w:val="1"/>
      <w:sz w:val="26"/>
      <w:szCs w:val="26"/>
      <w:lang w:eastAsia="ar-SA"/>
    </w:rPr>
  </w:style>
  <w:style w:type="character" w:customStyle="1" w:styleId="WW8Num1z0">
    <w:name w:val="WW8Num1z0"/>
    <w:rsid w:val="00D217CC"/>
  </w:style>
  <w:style w:type="character" w:customStyle="1" w:styleId="WW8Num1z1">
    <w:name w:val="WW8Num1z1"/>
    <w:rsid w:val="00D217CC"/>
  </w:style>
  <w:style w:type="character" w:customStyle="1" w:styleId="WW8Num1z2">
    <w:name w:val="WW8Num1z2"/>
    <w:rsid w:val="00D217CC"/>
  </w:style>
  <w:style w:type="character" w:customStyle="1" w:styleId="WW8Num1z3">
    <w:name w:val="WW8Num1z3"/>
    <w:rsid w:val="00D217CC"/>
  </w:style>
  <w:style w:type="character" w:customStyle="1" w:styleId="WW8Num1z4">
    <w:name w:val="WW8Num1z4"/>
    <w:rsid w:val="00D217CC"/>
  </w:style>
  <w:style w:type="character" w:customStyle="1" w:styleId="WW8Num1z5">
    <w:name w:val="WW8Num1z5"/>
    <w:rsid w:val="00D217CC"/>
  </w:style>
  <w:style w:type="character" w:customStyle="1" w:styleId="WW8Num1z6">
    <w:name w:val="WW8Num1z6"/>
    <w:rsid w:val="00D217CC"/>
  </w:style>
  <w:style w:type="character" w:customStyle="1" w:styleId="WW8Num1z7">
    <w:name w:val="WW8Num1z7"/>
    <w:rsid w:val="00D217CC"/>
  </w:style>
  <w:style w:type="character" w:customStyle="1" w:styleId="WW8Num1z8">
    <w:name w:val="WW8Num1z8"/>
    <w:rsid w:val="00D217CC"/>
  </w:style>
  <w:style w:type="character" w:customStyle="1" w:styleId="WW8Num2z0">
    <w:name w:val="WW8Num2z0"/>
    <w:rsid w:val="00D217CC"/>
  </w:style>
  <w:style w:type="character" w:customStyle="1" w:styleId="WW8Num2z1">
    <w:name w:val="WW8Num2z1"/>
    <w:rsid w:val="00D217CC"/>
  </w:style>
  <w:style w:type="character" w:customStyle="1" w:styleId="WW8Num2z2">
    <w:name w:val="WW8Num2z2"/>
    <w:rsid w:val="00D217CC"/>
  </w:style>
  <w:style w:type="character" w:customStyle="1" w:styleId="WW8Num2z3">
    <w:name w:val="WW8Num2z3"/>
    <w:rsid w:val="00D217CC"/>
  </w:style>
  <w:style w:type="character" w:customStyle="1" w:styleId="WW8Num2z4">
    <w:name w:val="WW8Num2z4"/>
    <w:rsid w:val="00D217CC"/>
  </w:style>
  <w:style w:type="character" w:customStyle="1" w:styleId="WW8Num2z5">
    <w:name w:val="WW8Num2z5"/>
    <w:rsid w:val="00D217CC"/>
  </w:style>
  <w:style w:type="character" w:customStyle="1" w:styleId="WW8Num2z6">
    <w:name w:val="WW8Num2z6"/>
    <w:rsid w:val="00D217CC"/>
  </w:style>
  <w:style w:type="character" w:customStyle="1" w:styleId="WW8Num2z7">
    <w:name w:val="WW8Num2z7"/>
    <w:rsid w:val="00D217CC"/>
  </w:style>
  <w:style w:type="character" w:customStyle="1" w:styleId="WW8Num2z8">
    <w:name w:val="WW8Num2z8"/>
    <w:rsid w:val="00D217CC"/>
  </w:style>
  <w:style w:type="character" w:customStyle="1" w:styleId="WW8Num3z0">
    <w:name w:val="WW8Num3z0"/>
    <w:rsid w:val="00D217CC"/>
    <w:rPr>
      <w:rFonts w:ascii="Times New Roman" w:hAnsi="Times New Roman" w:cs="Times New Roman"/>
      <w:b/>
    </w:rPr>
  </w:style>
  <w:style w:type="character" w:customStyle="1" w:styleId="WW8Num3z1">
    <w:name w:val="WW8Num3z1"/>
    <w:rsid w:val="00D217CC"/>
  </w:style>
  <w:style w:type="character" w:customStyle="1" w:styleId="WW8Num3z2">
    <w:name w:val="WW8Num3z2"/>
    <w:rsid w:val="00D217CC"/>
  </w:style>
  <w:style w:type="character" w:customStyle="1" w:styleId="WW8Num3z3">
    <w:name w:val="WW8Num3z3"/>
    <w:rsid w:val="00D217CC"/>
  </w:style>
  <w:style w:type="character" w:customStyle="1" w:styleId="WW8Num3z4">
    <w:name w:val="WW8Num3z4"/>
    <w:rsid w:val="00D217CC"/>
  </w:style>
  <w:style w:type="character" w:customStyle="1" w:styleId="WW8Num3z5">
    <w:name w:val="WW8Num3z5"/>
    <w:rsid w:val="00D217CC"/>
  </w:style>
  <w:style w:type="character" w:customStyle="1" w:styleId="WW8Num3z6">
    <w:name w:val="WW8Num3z6"/>
    <w:rsid w:val="00D217CC"/>
  </w:style>
  <w:style w:type="character" w:customStyle="1" w:styleId="WW8Num3z7">
    <w:name w:val="WW8Num3z7"/>
    <w:rsid w:val="00D217CC"/>
  </w:style>
  <w:style w:type="character" w:customStyle="1" w:styleId="WW8Num3z8">
    <w:name w:val="WW8Num3z8"/>
    <w:rsid w:val="00D217CC"/>
  </w:style>
  <w:style w:type="character" w:customStyle="1" w:styleId="WW8Num4z0">
    <w:name w:val="WW8Num4z0"/>
    <w:rsid w:val="00D217CC"/>
    <w:rPr>
      <w:sz w:val="28"/>
      <w:szCs w:val="28"/>
    </w:rPr>
  </w:style>
  <w:style w:type="character" w:customStyle="1" w:styleId="WW8Num5z0">
    <w:name w:val="WW8Num5z0"/>
    <w:rsid w:val="00D217CC"/>
    <w:rPr>
      <w:rFonts w:ascii="Symbol" w:hAnsi="Symbol" w:cs="OpenSymbol"/>
      <w:sz w:val="28"/>
      <w:szCs w:val="28"/>
    </w:rPr>
  </w:style>
  <w:style w:type="character" w:customStyle="1" w:styleId="7">
    <w:name w:val="Основной шрифт абзаца7"/>
    <w:rsid w:val="00D217CC"/>
  </w:style>
  <w:style w:type="character" w:customStyle="1" w:styleId="61">
    <w:name w:val="Основной шрифт абзаца6"/>
    <w:rsid w:val="00D217CC"/>
  </w:style>
  <w:style w:type="character" w:customStyle="1" w:styleId="5">
    <w:name w:val="Основной шрифт абзаца5"/>
    <w:rsid w:val="00D217CC"/>
  </w:style>
  <w:style w:type="character" w:customStyle="1" w:styleId="4">
    <w:name w:val="Основной шрифт абзаца4"/>
    <w:rsid w:val="00D217CC"/>
  </w:style>
  <w:style w:type="character" w:customStyle="1" w:styleId="3">
    <w:name w:val="Основной шрифт абзаца3"/>
    <w:rsid w:val="00D217CC"/>
  </w:style>
  <w:style w:type="character" w:customStyle="1" w:styleId="21">
    <w:name w:val="Основной шрифт абзаца2"/>
    <w:rsid w:val="00D217CC"/>
  </w:style>
  <w:style w:type="character" w:customStyle="1" w:styleId="WW8Num4z1">
    <w:name w:val="WW8Num4z1"/>
    <w:rsid w:val="00D217CC"/>
  </w:style>
  <w:style w:type="character" w:customStyle="1" w:styleId="WW8Num4z2">
    <w:name w:val="WW8Num4z2"/>
    <w:rsid w:val="00D217CC"/>
  </w:style>
  <w:style w:type="character" w:customStyle="1" w:styleId="WW8Num4z3">
    <w:name w:val="WW8Num4z3"/>
    <w:rsid w:val="00D217CC"/>
  </w:style>
  <w:style w:type="character" w:customStyle="1" w:styleId="WW8Num4z4">
    <w:name w:val="WW8Num4z4"/>
    <w:rsid w:val="00D217CC"/>
  </w:style>
  <w:style w:type="character" w:customStyle="1" w:styleId="WW8Num4z5">
    <w:name w:val="WW8Num4z5"/>
    <w:rsid w:val="00D217CC"/>
  </w:style>
  <w:style w:type="character" w:customStyle="1" w:styleId="WW8Num4z6">
    <w:name w:val="WW8Num4z6"/>
    <w:rsid w:val="00D217CC"/>
  </w:style>
  <w:style w:type="character" w:customStyle="1" w:styleId="WW8Num4z7">
    <w:name w:val="WW8Num4z7"/>
    <w:rsid w:val="00D217CC"/>
  </w:style>
  <w:style w:type="character" w:customStyle="1" w:styleId="WW8Num4z8">
    <w:name w:val="WW8Num4z8"/>
    <w:rsid w:val="00D217CC"/>
  </w:style>
  <w:style w:type="character" w:customStyle="1" w:styleId="WW8Num6z0">
    <w:name w:val="WW8Num6z0"/>
    <w:rsid w:val="00D217CC"/>
    <w:rPr>
      <w:rFonts w:hint="default"/>
    </w:rPr>
  </w:style>
  <w:style w:type="character" w:customStyle="1" w:styleId="WW8Num6z1">
    <w:name w:val="WW8Num6z1"/>
    <w:rsid w:val="00D217CC"/>
  </w:style>
  <w:style w:type="character" w:customStyle="1" w:styleId="WW8Num6z2">
    <w:name w:val="WW8Num6z2"/>
    <w:rsid w:val="00D217CC"/>
  </w:style>
  <w:style w:type="character" w:customStyle="1" w:styleId="WW8Num6z3">
    <w:name w:val="WW8Num6z3"/>
    <w:rsid w:val="00D217CC"/>
  </w:style>
  <w:style w:type="character" w:customStyle="1" w:styleId="WW8Num6z4">
    <w:name w:val="WW8Num6z4"/>
    <w:rsid w:val="00D217CC"/>
  </w:style>
  <w:style w:type="character" w:customStyle="1" w:styleId="WW8Num6z5">
    <w:name w:val="WW8Num6z5"/>
    <w:rsid w:val="00D217CC"/>
  </w:style>
  <w:style w:type="character" w:customStyle="1" w:styleId="WW8Num6z6">
    <w:name w:val="WW8Num6z6"/>
    <w:rsid w:val="00D217CC"/>
  </w:style>
  <w:style w:type="character" w:customStyle="1" w:styleId="WW8Num6z7">
    <w:name w:val="WW8Num6z7"/>
    <w:rsid w:val="00D217CC"/>
  </w:style>
  <w:style w:type="character" w:customStyle="1" w:styleId="WW8Num6z8">
    <w:name w:val="WW8Num6z8"/>
    <w:rsid w:val="00D217CC"/>
  </w:style>
  <w:style w:type="character" w:customStyle="1" w:styleId="12">
    <w:name w:val="Основной шрифт абзаца1"/>
    <w:rsid w:val="00D217CC"/>
  </w:style>
  <w:style w:type="character" w:customStyle="1" w:styleId="8">
    <w:name w:val="Основной шрифт абзаца8"/>
    <w:rsid w:val="00D217CC"/>
  </w:style>
  <w:style w:type="character" w:styleId="a8">
    <w:name w:val="Hyperlink"/>
    <w:rsid w:val="00D217CC"/>
    <w:rPr>
      <w:rFonts w:cs="Times New Roman"/>
      <w:color w:val="000080"/>
      <w:u w:val="single"/>
    </w:rPr>
  </w:style>
  <w:style w:type="character" w:customStyle="1" w:styleId="a9">
    <w:name w:val="Верхний колонтитул Знак"/>
    <w:rsid w:val="00D217CC"/>
    <w:rPr>
      <w:rFonts w:cs="Times New Roman"/>
    </w:rPr>
  </w:style>
  <w:style w:type="character" w:customStyle="1" w:styleId="aa">
    <w:name w:val="Нижний колонтитул Знак"/>
    <w:rsid w:val="00D217CC"/>
    <w:rPr>
      <w:rFonts w:cs="Times New Roman"/>
    </w:rPr>
  </w:style>
  <w:style w:type="character" w:customStyle="1" w:styleId="ab">
    <w:name w:val="Текст выноски Знак"/>
    <w:rsid w:val="00D217CC"/>
    <w:rPr>
      <w:rFonts w:ascii="Tahoma" w:hAnsi="Tahoma" w:cs="Tahoma"/>
      <w:sz w:val="16"/>
      <w:szCs w:val="16"/>
    </w:rPr>
  </w:style>
  <w:style w:type="character" w:customStyle="1" w:styleId="13">
    <w:name w:val="Знак примечания1"/>
    <w:rsid w:val="00D217CC"/>
    <w:rPr>
      <w:sz w:val="16"/>
      <w:szCs w:val="16"/>
    </w:rPr>
  </w:style>
  <w:style w:type="character" w:customStyle="1" w:styleId="ac">
    <w:name w:val="Текст примечания Знак"/>
    <w:basedOn w:val="8"/>
    <w:rsid w:val="00D217CC"/>
  </w:style>
  <w:style w:type="character" w:customStyle="1" w:styleId="ad">
    <w:name w:val="Тема примечания Знак"/>
    <w:rsid w:val="00D217CC"/>
    <w:rPr>
      <w:b/>
      <w:bCs/>
    </w:rPr>
  </w:style>
  <w:style w:type="character" w:customStyle="1" w:styleId="ListLabel1">
    <w:name w:val="ListLabel 1"/>
    <w:rsid w:val="00D217CC"/>
    <w:rPr>
      <w:rFonts w:cs="Times New Roman"/>
      <w:b/>
      <w:sz w:val="27"/>
    </w:rPr>
  </w:style>
  <w:style w:type="character" w:customStyle="1" w:styleId="ListLabel2">
    <w:name w:val="ListLabel 2"/>
    <w:rsid w:val="00D217CC"/>
    <w:rPr>
      <w:rFonts w:cs="Times New Roman"/>
    </w:rPr>
  </w:style>
  <w:style w:type="character" w:customStyle="1" w:styleId="ListLabel3">
    <w:name w:val="ListLabel 3"/>
    <w:rsid w:val="00D217CC"/>
    <w:rPr>
      <w:rFonts w:cs="Times New Roman"/>
      <w:b/>
    </w:rPr>
  </w:style>
  <w:style w:type="character" w:customStyle="1" w:styleId="ListLabel4">
    <w:name w:val="ListLabel 4"/>
    <w:rsid w:val="00D217CC"/>
    <w:rPr>
      <w:b/>
    </w:rPr>
  </w:style>
  <w:style w:type="character" w:customStyle="1" w:styleId="ae">
    <w:name w:val="Символ нумерации"/>
    <w:rsid w:val="00D217CC"/>
  </w:style>
  <w:style w:type="character" w:customStyle="1" w:styleId="af">
    <w:name w:val="Маркеры списка"/>
    <w:rsid w:val="00D217CC"/>
    <w:rPr>
      <w:rFonts w:ascii="OpenSymbol" w:eastAsia="OpenSymbol" w:hAnsi="OpenSymbol" w:cs="OpenSymbol"/>
    </w:rPr>
  </w:style>
  <w:style w:type="character" w:customStyle="1" w:styleId="14">
    <w:name w:val="Текст выноски Знак1"/>
    <w:rsid w:val="00D217CC"/>
    <w:rPr>
      <w:rFonts w:ascii="Segoe UI" w:hAnsi="Segoe UI" w:cs="Segoe UI"/>
      <w:kern w:val="1"/>
      <w:sz w:val="18"/>
      <w:szCs w:val="18"/>
    </w:rPr>
  </w:style>
  <w:style w:type="character" w:customStyle="1" w:styleId="15">
    <w:name w:val="Знак примечания1"/>
    <w:rsid w:val="00D217CC"/>
    <w:rPr>
      <w:sz w:val="16"/>
      <w:szCs w:val="16"/>
    </w:rPr>
  </w:style>
  <w:style w:type="character" w:customStyle="1" w:styleId="16">
    <w:name w:val="Текст примечания Знак1"/>
    <w:rsid w:val="00D217CC"/>
    <w:rPr>
      <w:rFonts w:ascii="Calibri" w:hAnsi="Calibri" w:cs="Calibri"/>
      <w:kern w:val="1"/>
    </w:rPr>
  </w:style>
  <w:style w:type="character" w:customStyle="1" w:styleId="17">
    <w:name w:val="Тема примечания Знак1"/>
    <w:rsid w:val="00D217CC"/>
    <w:rPr>
      <w:rFonts w:ascii="Calibri" w:hAnsi="Calibri" w:cs="Calibri"/>
      <w:b/>
      <w:bCs/>
      <w:kern w:val="1"/>
    </w:rPr>
  </w:style>
  <w:style w:type="paragraph" w:styleId="af0">
    <w:name w:val="Title"/>
    <w:basedOn w:val="a"/>
    <w:next w:val="a0"/>
    <w:link w:val="af1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af1">
    <w:name w:val="Заголовок Знак"/>
    <w:basedOn w:val="a1"/>
    <w:link w:val="af0"/>
    <w:rsid w:val="00D217CC"/>
    <w:rPr>
      <w:rFonts w:ascii="Arial" w:eastAsia="Microsoft YaHei" w:hAnsi="Arial" w:cs="Mangal"/>
      <w:kern w:val="1"/>
      <w:sz w:val="28"/>
      <w:szCs w:val="28"/>
      <w:lang w:eastAsia="ar-SA"/>
    </w:rPr>
  </w:style>
  <w:style w:type="paragraph" w:styleId="af2">
    <w:name w:val="List"/>
    <w:basedOn w:val="a0"/>
    <w:rsid w:val="00D217CC"/>
    <w:rPr>
      <w:rFonts w:cs="Mangal"/>
    </w:rPr>
  </w:style>
  <w:style w:type="paragraph" w:customStyle="1" w:styleId="18">
    <w:name w:val="Название1"/>
    <w:basedOn w:val="a"/>
    <w:rsid w:val="00D217C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0">
    <w:name w:val="Указатель8"/>
    <w:basedOn w:val="a"/>
    <w:rsid w:val="00D217CC"/>
    <w:pPr>
      <w:suppressLineNumbers/>
    </w:pPr>
    <w:rPr>
      <w:rFonts w:cs="Mangal"/>
    </w:rPr>
  </w:style>
  <w:style w:type="paragraph" w:customStyle="1" w:styleId="70">
    <w:name w:val="Заголовок7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71">
    <w:name w:val="Указатель7"/>
    <w:basedOn w:val="a"/>
    <w:rsid w:val="00D217CC"/>
    <w:pPr>
      <w:suppressLineNumbers/>
    </w:pPr>
    <w:rPr>
      <w:rFonts w:cs="Mangal"/>
    </w:rPr>
  </w:style>
  <w:style w:type="paragraph" w:customStyle="1" w:styleId="62">
    <w:name w:val="Заголовок6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63">
    <w:name w:val="Указатель6"/>
    <w:basedOn w:val="a"/>
    <w:rsid w:val="00D217CC"/>
    <w:pPr>
      <w:suppressLineNumbers/>
    </w:pPr>
    <w:rPr>
      <w:rFonts w:cs="Mangal"/>
    </w:rPr>
  </w:style>
  <w:style w:type="paragraph" w:customStyle="1" w:styleId="50">
    <w:name w:val="Заголовок5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51">
    <w:name w:val="Указатель5"/>
    <w:basedOn w:val="a"/>
    <w:rsid w:val="00D217CC"/>
    <w:pPr>
      <w:suppressLineNumbers/>
    </w:pPr>
    <w:rPr>
      <w:rFonts w:cs="Mangal"/>
    </w:rPr>
  </w:style>
  <w:style w:type="paragraph" w:customStyle="1" w:styleId="40">
    <w:name w:val="Заголовок4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41">
    <w:name w:val="Указатель4"/>
    <w:basedOn w:val="a"/>
    <w:rsid w:val="00D217CC"/>
    <w:pPr>
      <w:suppressLineNumbers/>
    </w:pPr>
    <w:rPr>
      <w:rFonts w:cs="Mangal"/>
    </w:rPr>
  </w:style>
  <w:style w:type="paragraph" w:customStyle="1" w:styleId="30">
    <w:name w:val="Заголовок3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31">
    <w:name w:val="Указатель3"/>
    <w:basedOn w:val="a"/>
    <w:rsid w:val="00D217CC"/>
    <w:pPr>
      <w:suppressLineNumbers/>
    </w:pPr>
    <w:rPr>
      <w:rFonts w:cs="Mangal"/>
    </w:rPr>
  </w:style>
  <w:style w:type="paragraph" w:customStyle="1" w:styleId="22">
    <w:name w:val="Заголовок2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3">
    <w:name w:val="Указатель2"/>
    <w:basedOn w:val="a"/>
    <w:rsid w:val="00D217CC"/>
    <w:pPr>
      <w:suppressLineNumbers/>
    </w:pPr>
    <w:rPr>
      <w:rFonts w:cs="Mangal"/>
    </w:rPr>
  </w:style>
  <w:style w:type="paragraph" w:customStyle="1" w:styleId="19">
    <w:name w:val="Заголовок1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a">
    <w:name w:val="Указатель1"/>
    <w:basedOn w:val="a"/>
    <w:rsid w:val="00D217CC"/>
    <w:pPr>
      <w:suppressLineNumbers/>
    </w:pPr>
    <w:rPr>
      <w:rFonts w:cs="Mangal"/>
    </w:rPr>
  </w:style>
  <w:style w:type="paragraph" w:styleId="af3">
    <w:name w:val="header"/>
    <w:basedOn w:val="a"/>
    <w:link w:val="1b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b">
    <w:name w:val="Верхний колонтитул Знак1"/>
    <w:basedOn w:val="a1"/>
    <w:link w:val="af3"/>
    <w:rsid w:val="00D217CC"/>
    <w:rPr>
      <w:rFonts w:ascii="Calibri" w:eastAsia="Times New Roman" w:hAnsi="Calibri" w:cs="Calibri"/>
      <w:kern w:val="1"/>
      <w:lang w:eastAsia="ar-SA"/>
    </w:rPr>
  </w:style>
  <w:style w:type="paragraph" w:styleId="af4">
    <w:name w:val="footer"/>
    <w:basedOn w:val="a"/>
    <w:link w:val="1c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c">
    <w:name w:val="Нижний колонтитул Знак1"/>
    <w:basedOn w:val="a1"/>
    <w:link w:val="af4"/>
    <w:rsid w:val="00D217CC"/>
    <w:rPr>
      <w:rFonts w:ascii="Calibri" w:eastAsia="Times New Roman" w:hAnsi="Calibri" w:cs="Calibri"/>
      <w:kern w:val="1"/>
      <w:lang w:eastAsia="ar-SA"/>
    </w:rPr>
  </w:style>
  <w:style w:type="paragraph" w:customStyle="1" w:styleId="af5">
    <w:name w:val="Прижатый влево"/>
    <w:basedOn w:val="a"/>
    <w:rsid w:val="00D217CC"/>
    <w:pPr>
      <w:widowControl w:val="0"/>
      <w:spacing w:after="0" w:line="100" w:lineRule="atLeast"/>
    </w:pPr>
    <w:rPr>
      <w:rFonts w:ascii="Arial" w:hAnsi="Arial" w:cs="Arial"/>
      <w:sz w:val="24"/>
      <w:szCs w:val="24"/>
    </w:rPr>
  </w:style>
  <w:style w:type="paragraph" w:customStyle="1" w:styleId="caaieiaie1">
    <w:name w:val="caaieiaie 1"/>
    <w:basedOn w:val="a"/>
    <w:rsid w:val="00D217CC"/>
    <w:pPr>
      <w:keepNext/>
      <w:widowControl w:val="0"/>
      <w:spacing w:after="0" w:line="100" w:lineRule="atLeast"/>
      <w:jc w:val="center"/>
    </w:pPr>
    <w:rPr>
      <w:rFonts w:ascii="Times New Roman" w:hAnsi="Times New Roman" w:cs="Times New Roman"/>
      <w:sz w:val="28"/>
      <w:szCs w:val="20"/>
    </w:rPr>
  </w:style>
  <w:style w:type="paragraph" w:customStyle="1" w:styleId="1d">
    <w:name w:val="Текст выноски1"/>
    <w:basedOn w:val="a"/>
    <w:rsid w:val="00D217CC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1e">
    <w:name w:val="Текст примечания1"/>
    <w:basedOn w:val="a"/>
    <w:rsid w:val="00D217CC"/>
    <w:rPr>
      <w:sz w:val="20"/>
      <w:szCs w:val="20"/>
    </w:rPr>
  </w:style>
  <w:style w:type="paragraph" w:customStyle="1" w:styleId="1f">
    <w:name w:val="Тема примечания1"/>
    <w:basedOn w:val="1e"/>
    <w:rsid w:val="00D217CC"/>
    <w:rPr>
      <w:b/>
      <w:bCs/>
    </w:rPr>
  </w:style>
  <w:style w:type="paragraph" w:customStyle="1" w:styleId="ConsPlusNonformat">
    <w:name w:val="ConsPlusNonformat"/>
    <w:rsid w:val="00D217CC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D217CC"/>
    <w:pPr>
      <w:suppressLineNumbers/>
    </w:pPr>
  </w:style>
  <w:style w:type="paragraph" w:customStyle="1" w:styleId="af7">
    <w:name w:val="Заголовок таблицы"/>
    <w:basedOn w:val="af6"/>
    <w:rsid w:val="00D217CC"/>
    <w:pPr>
      <w:jc w:val="center"/>
    </w:pPr>
    <w:rPr>
      <w:b/>
      <w:bCs/>
    </w:rPr>
  </w:style>
  <w:style w:type="paragraph" w:styleId="af8">
    <w:name w:val="Balloon Text"/>
    <w:basedOn w:val="a"/>
    <w:link w:val="24"/>
    <w:rsid w:val="00D21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4">
    <w:name w:val="Текст выноски Знак2"/>
    <w:basedOn w:val="a1"/>
    <w:link w:val="af8"/>
    <w:rsid w:val="00D217CC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customStyle="1" w:styleId="1f0">
    <w:name w:val="Текст примечания1"/>
    <w:basedOn w:val="a"/>
    <w:rsid w:val="00D217CC"/>
    <w:rPr>
      <w:sz w:val="20"/>
      <w:szCs w:val="20"/>
    </w:rPr>
  </w:style>
  <w:style w:type="paragraph" w:styleId="af9">
    <w:name w:val="annotation text"/>
    <w:basedOn w:val="a"/>
    <w:link w:val="25"/>
    <w:uiPriority w:val="99"/>
    <w:semiHidden/>
    <w:unhideWhenUsed/>
    <w:rsid w:val="00D217CC"/>
    <w:pPr>
      <w:spacing w:line="240" w:lineRule="auto"/>
    </w:pPr>
    <w:rPr>
      <w:sz w:val="20"/>
      <w:szCs w:val="20"/>
    </w:rPr>
  </w:style>
  <w:style w:type="character" w:customStyle="1" w:styleId="25">
    <w:name w:val="Текст примечания Знак2"/>
    <w:basedOn w:val="a1"/>
    <w:link w:val="af9"/>
    <w:uiPriority w:val="99"/>
    <w:semiHidden/>
    <w:rsid w:val="00D217CC"/>
    <w:rPr>
      <w:rFonts w:ascii="Calibri" w:eastAsia="Times New Roman" w:hAnsi="Calibri" w:cs="Calibri"/>
      <w:kern w:val="1"/>
      <w:sz w:val="20"/>
      <w:szCs w:val="20"/>
      <w:lang w:eastAsia="ar-SA"/>
    </w:rPr>
  </w:style>
  <w:style w:type="paragraph" w:styleId="afa">
    <w:name w:val="annotation subject"/>
    <w:basedOn w:val="1f0"/>
    <w:next w:val="1f0"/>
    <w:link w:val="26"/>
    <w:rsid w:val="00D217CC"/>
    <w:rPr>
      <w:b/>
      <w:bCs/>
    </w:rPr>
  </w:style>
  <w:style w:type="character" w:customStyle="1" w:styleId="26">
    <w:name w:val="Тема примечания Знак2"/>
    <w:basedOn w:val="25"/>
    <w:link w:val="afa"/>
    <w:rsid w:val="00D217CC"/>
    <w:rPr>
      <w:rFonts w:ascii="Calibri" w:eastAsia="Times New Roman" w:hAnsi="Calibri" w:cs="Calibri"/>
      <w:b/>
      <w:bCs/>
      <w:kern w:val="1"/>
      <w:sz w:val="20"/>
      <w:szCs w:val="20"/>
      <w:lang w:eastAsia="ar-SA"/>
    </w:rPr>
  </w:style>
  <w:style w:type="table" w:styleId="afb">
    <w:name w:val="Table Grid"/>
    <w:basedOn w:val="a2"/>
    <w:uiPriority w:val="39"/>
    <w:rsid w:val="00D217C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1"/>
    <w:rsid w:val="00D217CC"/>
  </w:style>
  <w:style w:type="character" w:customStyle="1" w:styleId="9">
    <w:name w:val="Основной шрифт абзаца9"/>
    <w:rsid w:val="00371722"/>
  </w:style>
  <w:style w:type="character" w:customStyle="1" w:styleId="27">
    <w:name w:val="Знак примечания2"/>
    <w:rsid w:val="00371722"/>
    <w:rPr>
      <w:sz w:val="16"/>
      <w:szCs w:val="16"/>
    </w:rPr>
  </w:style>
  <w:style w:type="paragraph" w:customStyle="1" w:styleId="28">
    <w:name w:val="Обычный (Интернет)2"/>
    <w:basedOn w:val="a"/>
    <w:rsid w:val="00371722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29">
    <w:name w:val="Текст выноски2"/>
    <w:basedOn w:val="a"/>
    <w:rsid w:val="00371722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2a">
    <w:name w:val="Текст примечания2"/>
    <w:basedOn w:val="a"/>
    <w:rsid w:val="00371722"/>
    <w:rPr>
      <w:sz w:val="20"/>
      <w:szCs w:val="20"/>
    </w:rPr>
  </w:style>
  <w:style w:type="paragraph" w:customStyle="1" w:styleId="2b">
    <w:name w:val="Тема примечания2"/>
    <w:basedOn w:val="2a"/>
    <w:rsid w:val="003717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27</Pages>
  <Words>6870</Words>
  <Characters>39162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Силидис Елена Васильевна</dc:creator>
  <cp:keywords/>
  <dc:description/>
  <cp:lastModifiedBy>Силидис Елена Васильевна</cp:lastModifiedBy>
  <cp:revision>82</cp:revision>
  <cp:lastPrinted>2022-12-01T10:46:00Z</cp:lastPrinted>
  <dcterms:created xsi:type="dcterms:W3CDTF">2022-07-29T09:53:00Z</dcterms:created>
  <dcterms:modified xsi:type="dcterms:W3CDTF">2022-12-01T10:48:00Z</dcterms:modified>
</cp:coreProperties>
</file>